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5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  <w:gridCol w:w="4906"/>
      </w:tblGrid>
      <w:tr w:rsidR="009629E1" w14:paraId="315DDB36" w14:textId="77777777" w:rsidTr="009629E1">
        <w:tc>
          <w:tcPr>
            <w:tcW w:w="5516" w:type="dxa"/>
          </w:tcPr>
          <w:p w14:paraId="20CB11F6" w14:textId="2293B4D2" w:rsidR="009629E1" w:rsidRDefault="00FE2049" w:rsidP="00FE2049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noProof/>
              </w:rPr>
              <w:drawing>
                <wp:inline distT="0" distB="0" distL="0" distR="0" wp14:anchorId="178CB322" wp14:editId="0BC0E6D6">
                  <wp:extent cx="1200785" cy="1274445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14:paraId="297CBCA5" w14:textId="48B50B8B" w:rsidR="009629E1" w:rsidRDefault="00FE2049" w:rsidP="00FE2049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noProof/>
              </w:rPr>
              <w:drawing>
                <wp:inline distT="0" distB="0" distL="0" distR="0" wp14:anchorId="64889D13" wp14:editId="59E0C580">
                  <wp:extent cx="1619250" cy="1228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049" w14:paraId="7FA58143" w14:textId="77777777" w:rsidTr="009629E1">
        <w:tc>
          <w:tcPr>
            <w:tcW w:w="5516" w:type="dxa"/>
          </w:tcPr>
          <w:p w14:paraId="6BAABABF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>УТВЕРЖДАЮ</w:t>
            </w:r>
          </w:p>
          <w:p w14:paraId="0FCB1532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7CF8D08A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 xml:space="preserve">Председатель совета </w:t>
            </w:r>
            <w:r>
              <w:rPr>
                <w:sz w:val="28"/>
                <w:szCs w:val="28"/>
              </w:rPr>
              <w:t>Крымск</w:t>
            </w:r>
            <w:r w:rsidRPr="00C648F7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 xml:space="preserve">республиканского отделения </w:t>
            </w:r>
          </w:p>
          <w:p w14:paraId="706532DE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>Общероссийской общественной организации «Всероссийское добровольное пожарное общество»</w:t>
            </w:r>
          </w:p>
          <w:p w14:paraId="755D6ED9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1C7272F2" w14:textId="77777777" w:rsidR="00FE2049" w:rsidRPr="00D62C12" w:rsidRDefault="00FE2049" w:rsidP="00FE2049">
            <w:pPr>
              <w:jc w:val="center"/>
              <w:rPr>
                <w:sz w:val="28"/>
                <w:szCs w:val="28"/>
              </w:rPr>
            </w:pPr>
            <w:r w:rsidRPr="001B243B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>Т.Н. Журавель</w:t>
            </w:r>
          </w:p>
          <w:p w14:paraId="6DB067FB" w14:textId="77777777" w:rsidR="00FE2049" w:rsidRPr="00C648F7" w:rsidRDefault="00FE2049" w:rsidP="00FE2049">
            <w:pPr>
              <w:jc w:val="center"/>
              <w:rPr>
                <w:color w:val="000000"/>
                <w:sz w:val="28"/>
                <w:szCs w:val="28"/>
              </w:rPr>
            </w:pPr>
            <w:r w:rsidRPr="001B243B">
              <w:rPr>
                <w:sz w:val="28"/>
                <w:szCs w:val="28"/>
              </w:rPr>
              <w:t>«___</w:t>
            </w:r>
            <w:proofErr w:type="gramStart"/>
            <w:r w:rsidRPr="001B243B">
              <w:rPr>
                <w:sz w:val="28"/>
                <w:szCs w:val="28"/>
              </w:rPr>
              <w:t>_»_</w:t>
            </w:r>
            <w:proofErr w:type="gramEnd"/>
            <w:r w:rsidRPr="001B243B">
              <w:rPr>
                <w:sz w:val="28"/>
                <w:szCs w:val="28"/>
              </w:rPr>
              <w:t xml:space="preserve">_____________ </w:t>
            </w:r>
            <w:r w:rsidRPr="001B243B">
              <w:rPr>
                <w:b/>
                <w:sz w:val="28"/>
                <w:szCs w:val="28"/>
              </w:rPr>
              <w:t xml:space="preserve"> </w:t>
            </w:r>
            <w:r w:rsidRPr="00C648F7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C648F7">
              <w:rPr>
                <w:color w:val="000000"/>
                <w:sz w:val="28"/>
                <w:szCs w:val="28"/>
              </w:rPr>
              <w:t xml:space="preserve"> г.</w:t>
            </w:r>
          </w:p>
          <w:p w14:paraId="04B7FE8B" w14:textId="77777777" w:rsidR="00FE2049" w:rsidRPr="00C648F7" w:rsidRDefault="00FE2049" w:rsidP="009629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5E9FB712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  <w:r w:rsidRPr="0032095B">
              <w:rPr>
                <w:sz w:val="28"/>
                <w:szCs w:val="28"/>
              </w:rPr>
              <w:t>СОГЛАСОВАНО</w:t>
            </w:r>
          </w:p>
          <w:p w14:paraId="303F08E1" w14:textId="77777777" w:rsidR="00FE2049" w:rsidRPr="0032095B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7D446352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  <w:r w:rsidRPr="00465E26">
              <w:rPr>
                <w:sz w:val="28"/>
                <w:szCs w:val="28"/>
              </w:rPr>
              <w:t xml:space="preserve">Заместитель начальника Главного управления – начальник </w:t>
            </w:r>
            <w:r>
              <w:rPr>
                <w:sz w:val="28"/>
                <w:szCs w:val="28"/>
              </w:rPr>
              <w:t xml:space="preserve">УНД и ПР </w:t>
            </w:r>
            <w:r w:rsidRPr="00465E2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У</w:t>
            </w:r>
            <w:r w:rsidRPr="00465E26">
              <w:rPr>
                <w:sz w:val="28"/>
                <w:szCs w:val="28"/>
              </w:rPr>
              <w:t xml:space="preserve"> МЧС России по Республике Крым, полковник внутренней службы</w:t>
            </w:r>
          </w:p>
          <w:p w14:paraId="43A33AD9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68156C9F" w14:textId="77777777" w:rsidR="00FE2049" w:rsidRPr="00465E26" w:rsidRDefault="00FE2049" w:rsidP="00FE2049">
            <w:pPr>
              <w:jc w:val="center"/>
              <w:rPr>
                <w:sz w:val="28"/>
                <w:szCs w:val="28"/>
              </w:rPr>
            </w:pPr>
            <w:r w:rsidRPr="00465E26">
              <w:rPr>
                <w:sz w:val="28"/>
                <w:szCs w:val="28"/>
              </w:rPr>
              <w:t xml:space="preserve">  </w:t>
            </w:r>
          </w:p>
          <w:p w14:paraId="18F50F24" w14:textId="77777777" w:rsidR="00FE2049" w:rsidRPr="0032095B" w:rsidRDefault="00FE2049" w:rsidP="00FE2049">
            <w:pPr>
              <w:jc w:val="center"/>
              <w:rPr>
                <w:sz w:val="28"/>
                <w:szCs w:val="28"/>
              </w:rPr>
            </w:pPr>
            <w:r w:rsidRPr="0032095B">
              <w:rPr>
                <w:sz w:val="28"/>
                <w:szCs w:val="28"/>
              </w:rPr>
              <w:t>____________________И.</w:t>
            </w:r>
            <w:r>
              <w:rPr>
                <w:sz w:val="28"/>
                <w:szCs w:val="28"/>
              </w:rPr>
              <w:t>В</w:t>
            </w:r>
            <w:r w:rsidRPr="0032095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Скуртул</w:t>
            </w:r>
          </w:p>
          <w:p w14:paraId="0C52A9D4" w14:textId="77777777" w:rsidR="00FE2049" w:rsidRPr="0032095B" w:rsidRDefault="00FE2049" w:rsidP="00FE2049">
            <w:pPr>
              <w:jc w:val="center"/>
              <w:rPr>
                <w:color w:val="000000"/>
                <w:sz w:val="28"/>
                <w:szCs w:val="28"/>
              </w:rPr>
            </w:pPr>
            <w:r w:rsidRPr="0032095B">
              <w:rPr>
                <w:sz w:val="28"/>
                <w:szCs w:val="28"/>
              </w:rPr>
              <w:t>«___</w:t>
            </w:r>
            <w:proofErr w:type="gramStart"/>
            <w:r w:rsidRPr="0032095B">
              <w:rPr>
                <w:sz w:val="28"/>
                <w:szCs w:val="28"/>
              </w:rPr>
              <w:t>_»_</w:t>
            </w:r>
            <w:proofErr w:type="gramEnd"/>
            <w:r w:rsidRPr="0032095B">
              <w:rPr>
                <w:sz w:val="28"/>
                <w:szCs w:val="28"/>
              </w:rPr>
              <w:t xml:space="preserve">_____________ </w:t>
            </w:r>
            <w:r w:rsidRPr="0032095B">
              <w:rPr>
                <w:b/>
                <w:sz w:val="28"/>
                <w:szCs w:val="28"/>
              </w:rPr>
              <w:t xml:space="preserve"> </w:t>
            </w:r>
            <w:r w:rsidRPr="0032095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32095B">
              <w:rPr>
                <w:color w:val="000000"/>
                <w:sz w:val="28"/>
                <w:szCs w:val="28"/>
              </w:rPr>
              <w:t xml:space="preserve"> г.</w:t>
            </w:r>
          </w:p>
          <w:p w14:paraId="21ACDCF6" w14:textId="77777777" w:rsidR="00FE2049" w:rsidRPr="0032095B" w:rsidRDefault="00FE2049" w:rsidP="009629E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C155078" w14:textId="68BCEE1F" w:rsidR="001E24D5" w:rsidRDefault="001E24D5" w:rsidP="001E24D5">
      <w:pPr>
        <w:tabs>
          <w:tab w:val="left" w:pos="709"/>
        </w:tabs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0815FF" w14:textId="77777777" w:rsidR="001E24D5" w:rsidRPr="00E57D90" w:rsidRDefault="001E24D5" w:rsidP="001E24D5">
      <w:pPr>
        <w:tabs>
          <w:tab w:val="left" w:pos="709"/>
        </w:tabs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BBFEDD" w14:textId="3C061D9B" w:rsidR="00A84F59" w:rsidRPr="00A84F5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ПОЛОЖЕНИЕ</w:t>
      </w:r>
    </w:p>
    <w:p w14:paraId="37313540" w14:textId="77777777" w:rsidR="00FE204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РЕГИОНАЛЬНОМ ЭТАПЕ 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ВСЕРОССИЙСКО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442D2F37" w14:textId="1F05A900" w:rsidR="00A84F59" w:rsidRPr="00A84F5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СМОТР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-КОНКУРС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</w:t>
      </w:r>
    </w:p>
    <w:p w14:paraId="14791D09" w14:textId="27A90654" w:rsidR="00A84F59" w:rsidRPr="00A84F5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«ЛУЧШАЯ ДРУЖИНА ЮНЫХ ПОЖАРНЫХ Р</w:t>
      </w:r>
      <w:r w:rsidR="004740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ЕСПУБЛИКИ КРЫМ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055BA3C3" w14:textId="77777777" w:rsidR="00A84F59" w:rsidRPr="00A84F59" w:rsidRDefault="00A84F59" w:rsidP="00A84F59">
      <w:pPr>
        <w:suppressAutoHyphens/>
        <w:spacing w:after="0" w:line="240" w:lineRule="auto"/>
        <w:ind w:left="851" w:right="18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A3B7C65" w14:textId="7DAE80BB" w:rsidR="00A84F59" w:rsidRPr="007061D3" w:rsidRDefault="00A84F59" w:rsidP="007061D3">
      <w:pPr>
        <w:numPr>
          <w:ilvl w:val="0"/>
          <w:numId w:val="1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 </w:t>
      </w:r>
    </w:p>
    <w:p w14:paraId="471FF63F" w14:textId="1A8CD5D3" w:rsidR="00A84F59" w:rsidRPr="00A84F59" w:rsidRDefault="00A84F59" w:rsidP="004B0238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3270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C7163" w:rsidRPr="00EC7163">
        <w:rPr>
          <w:rFonts w:ascii="Times New Roman" w:eastAsia="Times New Roman" w:hAnsi="Times New Roman" w:cs="Times New Roman"/>
          <w:sz w:val="2"/>
          <w:szCs w:val="2"/>
          <w:lang w:eastAsia="ar-SA"/>
        </w:rPr>
        <w:t xml:space="preserve"> </w:t>
      </w:r>
      <w:r w:rsidR="009629E1" w:rsidRPr="009629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Положение (далее – Положение) определяет порядок проведения </w:t>
      </w:r>
      <w:r w:rsidR="00FE20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Регионального этапа «Лучшая дружина юных пожарных Республики Крым»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Всероссийского смотра-конкурса «Лучшая дружина юных пожарных России» (далее – Конкурс).</w:t>
      </w:r>
    </w:p>
    <w:p w14:paraId="148C5D0D" w14:textId="32038EAA" w:rsidR="00575F1C" w:rsidRDefault="009629E1" w:rsidP="00575F1C">
      <w:pPr>
        <w:pStyle w:val="af3"/>
        <w:spacing w:before="0" w:after="0"/>
        <w:ind w:firstLine="708"/>
        <w:jc w:val="both"/>
        <w:rPr>
          <w:sz w:val="28"/>
          <w:szCs w:val="28"/>
          <w:lang w:val="ru-RU"/>
        </w:rPr>
      </w:pPr>
      <w:r w:rsidRPr="004B503A">
        <w:rPr>
          <w:sz w:val="28"/>
          <w:szCs w:val="28"/>
          <w:lang w:val="ru-RU"/>
        </w:rPr>
        <w:t>1.2.</w:t>
      </w:r>
      <w:r w:rsidR="0032702D">
        <w:rPr>
          <w:sz w:val="28"/>
          <w:szCs w:val="28"/>
          <w:lang w:val="ru-RU"/>
        </w:rPr>
        <w:t xml:space="preserve"> </w:t>
      </w:r>
      <w:r w:rsidR="00FE2049">
        <w:rPr>
          <w:sz w:val="28"/>
          <w:szCs w:val="28"/>
          <w:lang w:val="ru-RU"/>
        </w:rPr>
        <w:t xml:space="preserve">Региональный этап </w:t>
      </w:r>
      <w:r w:rsidRPr="004B503A">
        <w:rPr>
          <w:sz w:val="28"/>
          <w:szCs w:val="28"/>
          <w:lang w:val="ru-RU"/>
        </w:rPr>
        <w:t>Конкурс</w:t>
      </w:r>
      <w:r w:rsidR="00FE2049">
        <w:rPr>
          <w:sz w:val="28"/>
          <w:szCs w:val="28"/>
          <w:lang w:val="ru-RU"/>
        </w:rPr>
        <w:t>а</w:t>
      </w:r>
      <w:r w:rsidRPr="004B503A">
        <w:rPr>
          <w:sz w:val="28"/>
          <w:szCs w:val="28"/>
          <w:lang w:val="ru-RU"/>
        </w:rPr>
        <w:t xml:space="preserve"> проводится </w:t>
      </w:r>
      <w:r w:rsidR="00FE2049">
        <w:rPr>
          <w:sz w:val="28"/>
          <w:szCs w:val="28"/>
          <w:lang w:val="ru-RU"/>
        </w:rPr>
        <w:t xml:space="preserve">Крымским республиканским отдалением </w:t>
      </w:r>
      <w:r w:rsidRPr="004B503A">
        <w:rPr>
          <w:sz w:val="28"/>
          <w:szCs w:val="28"/>
          <w:lang w:val="ru-RU"/>
        </w:rPr>
        <w:t xml:space="preserve">Общероссийской общественной организацией «Всероссийское добровольное пожарное общество» (далее – </w:t>
      </w:r>
      <w:r w:rsidR="00FE2049">
        <w:rPr>
          <w:sz w:val="28"/>
          <w:szCs w:val="28"/>
          <w:lang w:val="ru-RU"/>
        </w:rPr>
        <w:t xml:space="preserve">КРО </w:t>
      </w:r>
      <w:r w:rsidRPr="004B503A">
        <w:rPr>
          <w:sz w:val="28"/>
          <w:szCs w:val="28"/>
          <w:lang w:val="ru-RU"/>
        </w:rPr>
        <w:t>ВДПО, Организатор)</w:t>
      </w:r>
      <w:bookmarkStart w:id="0" w:name="_Hlk529262103"/>
      <w:r w:rsidRPr="004B503A">
        <w:rPr>
          <w:sz w:val="28"/>
          <w:szCs w:val="28"/>
          <w:lang w:val="ru-RU"/>
        </w:rPr>
        <w:t xml:space="preserve"> при поддержке </w:t>
      </w:r>
      <w:r w:rsidR="00FE2049">
        <w:rPr>
          <w:sz w:val="28"/>
          <w:szCs w:val="28"/>
          <w:lang w:val="ru-RU"/>
        </w:rPr>
        <w:t>Главного управления МЧС России по Республике Крым</w:t>
      </w:r>
      <w:r w:rsidR="00575F1C">
        <w:rPr>
          <w:sz w:val="28"/>
          <w:szCs w:val="28"/>
          <w:lang w:val="ru-RU"/>
        </w:rPr>
        <w:t xml:space="preserve"> и </w:t>
      </w:r>
      <w:r w:rsidR="00575F1C" w:rsidRPr="00E43054">
        <w:rPr>
          <w:sz w:val="28"/>
          <w:szCs w:val="28"/>
          <w:lang w:val="ru-RU"/>
        </w:rPr>
        <w:t>Министерства образования, науки и молодежи Республики Крым.</w:t>
      </w:r>
      <w:r w:rsidR="00575F1C">
        <w:rPr>
          <w:sz w:val="28"/>
          <w:szCs w:val="28"/>
          <w:lang w:val="ru-RU"/>
        </w:rPr>
        <w:t xml:space="preserve"> </w:t>
      </w:r>
    </w:p>
    <w:p w14:paraId="12BC5F94" w14:textId="0D6F40AC" w:rsidR="00BB2E3E" w:rsidRPr="00BB2E3E" w:rsidRDefault="00BB2E3E" w:rsidP="004B02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1.3.</w:t>
      </w:r>
      <w:r w:rsidR="0032702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Партнерами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2A4DBB3F" w14:textId="45AA63C0" w:rsidR="00C12FE4" w:rsidRPr="00023B23" w:rsidRDefault="00B64711" w:rsidP="004B0238">
      <w:pPr>
        <w:pStyle w:val="af3"/>
        <w:spacing w:before="0" w:after="0"/>
        <w:jc w:val="both"/>
        <w:rPr>
          <w:sz w:val="28"/>
          <w:szCs w:val="28"/>
          <w:lang w:val="ru-RU"/>
        </w:rPr>
      </w:pPr>
      <w:bookmarkStart w:id="1" w:name="_Hlk121473131"/>
      <w:r>
        <w:rPr>
          <w:sz w:val="28"/>
          <w:szCs w:val="28"/>
          <w:lang w:val="ru-RU"/>
        </w:rPr>
        <w:t xml:space="preserve">          </w:t>
      </w:r>
      <w:bookmarkEnd w:id="0"/>
      <w:bookmarkEnd w:id="1"/>
      <w:r w:rsidR="00C12FE4" w:rsidRPr="00C12FE4">
        <w:rPr>
          <w:sz w:val="28"/>
          <w:szCs w:val="28"/>
          <w:lang w:val="ru-RU"/>
        </w:rPr>
        <w:t xml:space="preserve">1.4. Конкурс проводится в соответствии с пунктом 22 части 1 статьи 34 и частью </w:t>
      </w:r>
      <w:r w:rsidR="00C12FE4" w:rsidRPr="00023B23">
        <w:rPr>
          <w:sz w:val="28"/>
          <w:szCs w:val="28"/>
          <w:lang w:val="ru-RU"/>
        </w:rPr>
        <w:t xml:space="preserve">2 статьи 77 Федерального закона от 29 декабря 2012 г. № 273-ФЗ «Об образовании в Российской Федерации» и направлен на поддержку творческого потенциала педагогических работников и обучающихся. </w:t>
      </w:r>
    </w:p>
    <w:p w14:paraId="14252837" w14:textId="371B0D3A" w:rsidR="001D339E" w:rsidRPr="00023B23" w:rsidRDefault="009629E1" w:rsidP="004B0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B23"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BB2E3E" w:rsidRPr="00023B23">
        <w:rPr>
          <w:rFonts w:ascii="Times New Roman" w:hAnsi="Times New Roman" w:cs="Times New Roman"/>
          <w:sz w:val="28"/>
          <w:szCs w:val="28"/>
        </w:rPr>
        <w:t>5</w:t>
      </w:r>
      <w:r w:rsidRPr="00023B23">
        <w:rPr>
          <w:rFonts w:ascii="Times New Roman" w:hAnsi="Times New Roman" w:cs="Times New Roman"/>
          <w:sz w:val="28"/>
          <w:szCs w:val="28"/>
        </w:rPr>
        <w:t xml:space="preserve">. </w:t>
      </w:r>
      <w:r w:rsidR="001D339E" w:rsidRPr="00023B23">
        <w:rPr>
          <w:rFonts w:ascii="Times New Roman" w:hAnsi="Times New Roman" w:cs="Times New Roman"/>
          <w:sz w:val="28"/>
          <w:szCs w:val="28"/>
        </w:rPr>
        <w:t xml:space="preserve">Организатор вправе вносить любые изменения и дополнения в настоящее Положение, донося их посредством публикации на интернет-ресурсе </w:t>
      </w:r>
      <w:hyperlink r:id="rId9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https://vdpo-crimea.ru/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339E" w:rsidRPr="00023B23">
        <w:rPr>
          <w:rFonts w:ascii="Times New Roman" w:hAnsi="Times New Roman" w:cs="Times New Roman"/>
          <w:sz w:val="28"/>
          <w:szCs w:val="28"/>
        </w:rPr>
        <w:t>и в группах:</w:t>
      </w:r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0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https://vk.com/vdporaisa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hyperlink r:id="rId11" w:history="1">
        <w:r w:rsidR="004B0238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https://ok.ru/profile/587693103440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02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339E" w:rsidRPr="00A42445">
        <w:rPr>
          <w:rFonts w:ascii="Times New Roman" w:hAnsi="Times New Roman"/>
          <w:sz w:val="28"/>
          <w:szCs w:val="28"/>
        </w:rPr>
        <w:t>Информация о конкурсе является открытой и размещается</w:t>
      </w:r>
      <w:r w:rsidR="001D339E">
        <w:rPr>
          <w:rFonts w:ascii="Times New Roman" w:hAnsi="Times New Roman"/>
          <w:sz w:val="28"/>
          <w:szCs w:val="28"/>
        </w:rPr>
        <w:t xml:space="preserve"> на официальном сайте </w:t>
      </w:r>
      <w:hyperlink r:id="rId12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https://vdpo-crimea.ru/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339E" w:rsidRPr="00023B23">
        <w:rPr>
          <w:rFonts w:ascii="Times New Roman" w:hAnsi="Times New Roman" w:cs="Times New Roman"/>
          <w:sz w:val="28"/>
          <w:szCs w:val="28"/>
        </w:rPr>
        <w:t>и в группах:</w:t>
      </w:r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3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https://vk.com/vdporaisa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;   </w:t>
      </w:r>
      <w:bookmarkStart w:id="2" w:name="_Hlk187409067"/>
      <w:r w:rsidR="001D339E" w:rsidRPr="00023B23">
        <w:rPr>
          <w:rFonts w:ascii="Times New Roman" w:hAnsi="Times New Roman" w:cs="Times New Roman"/>
          <w:color w:val="0000FF"/>
          <w:sz w:val="28"/>
          <w:szCs w:val="28"/>
        </w:rPr>
        <w:t>https://ok.ru/profile/587693103440</w:t>
      </w:r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96527FF" w14:textId="70849208" w:rsidR="001D339E" w:rsidRPr="00967001" w:rsidRDefault="001D339E" w:rsidP="001D339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2"/>
    <w:p w14:paraId="589CB7B1" w14:textId="77777777" w:rsidR="00A84F59" w:rsidRPr="00A84F59" w:rsidRDefault="00A84F59" w:rsidP="007B2DF3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 И ЗАДАЧИ КОНКУРСА</w:t>
      </w:r>
    </w:p>
    <w:p w14:paraId="295DB15B" w14:textId="77777777" w:rsidR="005A2B62" w:rsidRDefault="009629E1" w:rsidP="004B0238">
      <w:pPr>
        <w:numPr>
          <w:ilvl w:val="1"/>
          <w:numId w:val="20"/>
        </w:numPr>
        <w:tabs>
          <w:tab w:val="left" w:pos="1560"/>
        </w:tabs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/>
          <w:bCs/>
          <w:sz w:val="28"/>
          <w:szCs w:val="28"/>
          <w:lang w:eastAsia="ar-SA"/>
        </w:rPr>
        <w:t>Гражданско-патриотическое воспитание детей и молодежи</w:t>
      </w:r>
      <w:r w:rsidR="005A2B62">
        <w:rPr>
          <w:rFonts w:ascii="Times New Roman" w:eastAsia="Times New Roman" w:hAnsi="Times New Roman"/>
          <w:bCs/>
          <w:sz w:val="28"/>
          <w:szCs w:val="28"/>
          <w:lang w:eastAsia="ar-SA"/>
        </w:rPr>
        <w:t>.</w:t>
      </w:r>
    </w:p>
    <w:p w14:paraId="7A4B63B1" w14:textId="77777777" w:rsidR="009629E1" w:rsidRPr="00132D5A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Совершенствование системы обучения детей и подростков мерам </w:t>
      </w:r>
      <w:r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пожарной безопасности.</w:t>
      </w:r>
    </w:p>
    <w:p w14:paraId="393C7171" w14:textId="0CC18EA9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Формирование и закрепление навыков грамотного поведения </w:t>
      </w:r>
      <w:bookmarkStart w:id="3" w:name="_Hlk121753607"/>
      <w:r w:rsidR="005A2B62"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при </w:t>
      </w:r>
      <w:r w:rsidR="008E61A1" w:rsidRPr="00317027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обнаруже</w:t>
      </w:r>
      <w:r w:rsidR="005A2B62" w:rsidRPr="00317027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нии</w:t>
      </w:r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</w:t>
      </w:r>
      <w:bookmarkEnd w:id="3"/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пожара</w:t>
      </w:r>
      <w:r w:rsid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,</w:t>
      </w:r>
      <w:r w:rsidR="008E61A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при пожаре</w:t>
      </w:r>
      <w:r w:rsid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,</w:t>
      </w:r>
      <w:r w:rsidR="00926605" w:rsidRPr="00926605">
        <w:rPr>
          <w:bCs/>
          <w:iCs/>
          <w:szCs w:val="28"/>
          <w:lang w:eastAsia="ar-SA"/>
        </w:rPr>
        <w:t xml:space="preserve"> </w:t>
      </w:r>
      <w:r w:rsidR="00926605" w:rsidRPr="00926605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а также других чрезвычайных ситуациях</w:t>
      </w:r>
      <w:r w:rsidRP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.</w:t>
      </w:r>
    </w:p>
    <w:p w14:paraId="5ED8C481" w14:textId="77777777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Привитие учащимся сознательного и ответственного отношения к личной безопасности и безопасности окружающих.</w:t>
      </w:r>
    </w:p>
    <w:p w14:paraId="3CF77B81" w14:textId="77777777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Совершенствование форм и методов противопожарной пропаганды среди детей и подростков.</w:t>
      </w:r>
    </w:p>
    <w:p w14:paraId="27BDFBCF" w14:textId="77777777" w:rsid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Профессиональная ориентация детей и подростков, привитие интереса к профессии пожарного-спасателя.</w:t>
      </w:r>
    </w:p>
    <w:p w14:paraId="5B4BF055" w14:textId="77777777" w:rsidR="009629E1" w:rsidRDefault="00A84F59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условий для творческой самореализации детей и подростков, развитие их личностного потенциала, активной жизненной позиции.</w:t>
      </w:r>
    </w:p>
    <w:p w14:paraId="5A3D5F5F" w14:textId="77777777" w:rsidR="002F4DA9" w:rsidRPr="009629E1" w:rsidRDefault="002F4DA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14:paraId="7B0979F5" w14:textId="77777777" w:rsidR="00023B23" w:rsidRDefault="00A84F59" w:rsidP="00023B23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УЧАСТНИКИ КОНКУРСА</w:t>
      </w:r>
    </w:p>
    <w:p w14:paraId="26A93CB6" w14:textId="5B34BCA6" w:rsidR="00A84F59" w:rsidRPr="00023B23" w:rsidRDefault="00A84F59" w:rsidP="00815D7B">
      <w:pPr>
        <w:pStyle w:val="aff"/>
        <w:numPr>
          <w:ilvl w:val="1"/>
          <w:numId w:val="1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23B23">
        <w:rPr>
          <w:rFonts w:ascii="Times New Roman" w:hAnsi="Times New Roman"/>
          <w:bCs/>
          <w:sz w:val="28"/>
          <w:szCs w:val="28"/>
        </w:rPr>
        <w:t>Участниками Конкурса являются</w:t>
      </w:r>
      <w:r w:rsidR="00853A27" w:rsidRPr="00023B23">
        <w:rPr>
          <w:rFonts w:ascii="Times New Roman" w:hAnsi="Times New Roman"/>
          <w:bCs/>
          <w:sz w:val="28"/>
          <w:szCs w:val="28"/>
        </w:rPr>
        <w:t xml:space="preserve"> команды</w:t>
      </w:r>
      <w:r w:rsidRPr="00023B23">
        <w:rPr>
          <w:rFonts w:ascii="Times New Roman" w:hAnsi="Times New Roman"/>
          <w:bCs/>
          <w:sz w:val="28"/>
          <w:szCs w:val="28"/>
        </w:rPr>
        <w:t xml:space="preserve"> ДЮП</w:t>
      </w:r>
      <w:r w:rsidRPr="00023B23">
        <w:rPr>
          <w:rFonts w:ascii="Times New Roman" w:hAnsi="Times New Roman"/>
          <w:sz w:val="28"/>
          <w:szCs w:val="28"/>
        </w:rPr>
        <w:t xml:space="preserve">. В состав команды ДЮП входят 10 человек (9 юных пожарных и 1 руководитель ДЮП). Возраст </w:t>
      </w:r>
      <w:r w:rsidR="00292B4D" w:rsidRPr="00023B23">
        <w:rPr>
          <w:rFonts w:ascii="Times New Roman" w:hAnsi="Times New Roman"/>
          <w:sz w:val="28"/>
          <w:szCs w:val="28"/>
        </w:rPr>
        <w:t>юных пожарных</w:t>
      </w:r>
      <w:r w:rsidRPr="00023B23">
        <w:rPr>
          <w:rFonts w:ascii="Times New Roman" w:hAnsi="Times New Roman"/>
          <w:sz w:val="28"/>
          <w:szCs w:val="28"/>
        </w:rPr>
        <w:t xml:space="preserve"> 12 </w:t>
      </w:r>
      <w:r w:rsidR="00317027" w:rsidRPr="00023B23">
        <w:rPr>
          <w:rFonts w:ascii="Times New Roman" w:hAnsi="Times New Roman"/>
          <w:sz w:val="28"/>
          <w:szCs w:val="28"/>
        </w:rPr>
        <w:t xml:space="preserve">- </w:t>
      </w:r>
      <w:r w:rsidRPr="00023B23">
        <w:rPr>
          <w:rFonts w:ascii="Times New Roman" w:hAnsi="Times New Roman"/>
          <w:sz w:val="28"/>
          <w:szCs w:val="28"/>
        </w:rPr>
        <w:t>17 лет</w:t>
      </w:r>
      <w:r w:rsidR="00317027" w:rsidRPr="00023B23">
        <w:rPr>
          <w:rFonts w:ascii="Times New Roman" w:hAnsi="Times New Roman"/>
          <w:sz w:val="28"/>
          <w:szCs w:val="28"/>
        </w:rPr>
        <w:t xml:space="preserve"> включительно</w:t>
      </w:r>
      <w:r w:rsidR="00BB2E3E" w:rsidRPr="00023B23">
        <w:rPr>
          <w:rFonts w:ascii="Times New Roman" w:hAnsi="Times New Roman"/>
          <w:sz w:val="28"/>
          <w:szCs w:val="28"/>
        </w:rPr>
        <w:t>.</w:t>
      </w:r>
    </w:p>
    <w:p w14:paraId="04A8CFB3" w14:textId="77777777" w:rsidR="00023B23" w:rsidRPr="00023B23" w:rsidRDefault="00023B23" w:rsidP="00023B23">
      <w:pPr>
        <w:pStyle w:val="aff"/>
        <w:spacing w:after="0" w:line="240" w:lineRule="auto"/>
        <w:ind w:left="1429"/>
        <w:rPr>
          <w:rFonts w:ascii="Times New Roman" w:eastAsia="Times New Roman" w:hAnsi="Times New Roman"/>
          <w:b/>
          <w:sz w:val="28"/>
          <w:szCs w:val="28"/>
        </w:rPr>
      </w:pPr>
    </w:p>
    <w:p w14:paraId="173EB666" w14:textId="77777777" w:rsidR="00023B23" w:rsidRDefault="00A84F59" w:rsidP="00023B23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Arial"/>
          <w:b/>
          <w:bCs/>
          <w:i/>
          <w:iCs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4</w:t>
      </w:r>
      <w:r w:rsidRPr="00A84F5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. </w:t>
      </w:r>
      <w:r w:rsidRPr="00A84F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ПОРЯДОК ПРОВЕДЕНИЯ КОНКУРСА</w:t>
      </w:r>
    </w:p>
    <w:p w14:paraId="53BC42A1" w14:textId="5BE8191B" w:rsidR="00A84F59" w:rsidRPr="00023B23" w:rsidRDefault="00A84F59" w:rsidP="00023B23">
      <w:pPr>
        <w:numPr>
          <w:ilvl w:val="1"/>
          <w:numId w:val="0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.1.</w:t>
      </w:r>
      <w:r w:rsidR="00EC7163" w:rsidRPr="00EC71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C7163">
        <w:rPr>
          <w:rFonts w:ascii="Times New Roman" w:eastAsia="Times New Roman" w:hAnsi="Times New Roman" w:cs="Times New Roman"/>
          <w:sz w:val="2"/>
          <w:szCs w:val="2"/>
          <w:lang w:eastAsia="ar-SA"/>
        </w:rPr>
        <w:t xml:space="preserve"> 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 проводится в три этапа:</w:t>
      </w:r>
    </w:p>
    <w:p w14:paraId="785501E3" w14:textId="525EB3D3" w:rsidR="00D50775" w:rsidRPr="00132D5A" w:rsidRDefault="00A84F59" w:rsidP="00023B2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региональный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январ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март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4E66BD" w:rsidRPr="004E66B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703654C7" w14:textId="37B2B548" w:rsidR="00D50775" w:rsidRPr="00132D5A" w:rsidRDefault="00D50775" w:rsidP="00023B23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- межрегиональный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апрель 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май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4E66BD" w:rsidRPr="004E66B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30280383" w14:textId="7EF7DDB3" w:rsidR="00023B23" w:rsidRDefault="00D50775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всероссийский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сентябрь </w:t>
      </w:r>
      <w:r w:rsidR="00E42B2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2B2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декабрь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4E66BD" w:rsidRPr="009636E0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4570566" w14:textId="389B12AB" w:rsidR="001E0E77" w:rsidRPr="00132D5A" w:rsidRDefault="001E0E77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Региональный и межрегиональный этап </w:t>
      </w:r>
      <w:r w:rsidRPr="00050B20">
        <w:rPr>
          <w:rFonts w:ascii="Times New Roman" w:hAnsi="Times New Roman"/>
          <w:color w:val="000000" w:themeColor="text1"/>
          <w:sz w:val="28"/>
          <w:szCs w:val="28"/>
        </w:rPr>
        <w:t xml:space="preserve">Конкурса проводятся региональными отделениями ВДПО по субъектам Российской Федерации </w:t>
      </w:r>
      <w:r w:rsidRP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(приложение № 1)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E7F22E7" w14:textId="4AA119E8" w:rsidR="00A84F59" w:rsidRPr="00132D5A" w:rsidRDefault="00A84F59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 Для</w:t>
      </w:r>
      <w:r w:rsidR="00971CD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</w:t>
      </w:r>
      <w:r w:rsidR="00971CD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региональном этапе Конкурса в адрес Оргкомитета регионального</w:t>
      </w:r>
      <w:r w:rsidR="00E946F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этапа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необходимо 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2E6ABECD" w14:textId="721F6C24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заявку от </w:t>
      </w:r>
      <w:bookmarkStart w:id="4" w:name="_Hlk482868357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ДЮП </w:t>
      </w:r>
      <w:bookmarkEnd w:id="4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участие 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в формате </w:t>
      </w:r>
      <w:r w:rsidR="00C56BE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Word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скан (с подписью и печатью)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риложение № </w:t>
      </w:r>
      <w:r w:rsid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);</w:t>
      </w:r>
    </w:p>
    <w:p w14:paraId="502691DE" w14:textId="1EA66735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план работы ДЮП на текущий учебный год, подписанный </w:t>
      </w:r>
      <w:r w:rsidR="004654C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руководителем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организации;</w:t>
      </w:r>
    </w:p>
    <w:p w14:paraId="469EB764" w14:textId="1E257D0F" w:rsidR="004654CF" w:rsidRPr="00132D5A" w:rsidRDefault="004654CF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характеристику ДЮП, подписанную руководителем образовательной организации; </w:t>
      </w:r>
    </w:p>
    <w:p w14:paraId="72B6D1DB" w14:textId="2791FBEF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презентацию ДЮП;</w:t>
      </w:r>
    </w:p>
    <w:p w14:paraId="3C39C3CD" w14:textId="5298FF63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видеофильм о деятельности ДЮП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F195E27" w14:textId="6884948F" w:rsidR="00A84F59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Победител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C27FA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654C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(1 место)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регионального этапа станов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участник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межрегионального этапа.</w:t>
      </w:r>
    </w:p>
    <w:p w14:paraId="7E960C31" w14:textId="77777777" w:rsidR="00023B23" w:rsidRPr="00B9205F" w:rsidRDefault="00023B23" w:rsidP="00023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Организаторы регионального </w:t>
      </w:r>
      <w:r>
        <w:rPr>
          <w:rFonts w:ascii="Times New Roman" w:hAnsi="Times New Roman"/>
          <w:sz w:val="28"/>
          <w:szCs w:val="28"/>
        </w:rPr>
        <w:t>этапа К</w:t>
      </w:r>
      <w:r w:rsidRPr="00B9205F">
        <w:rPr>
          <w:rFonts w:ascii="Times New Roman" w:hAnsi="Times New Roman"/>
          <w:sz w:val="28"/>
          <w:szCs w:val="28"/>
        </w:rPr>
        <w:t xml:space="preserve">онкурса проводят смотр-конкурс </w:t>
      </w:r>
      <w:r>
        <w:rPr>
          <w:rFonts w:ascii="Times New Roman" w:hAnsi="Times New Roman"/>
          <w:sz w:val="28"/>
          <w:szCs w:val="28"/>
        </w:rPr>
        <w:t>ДЮП</w:t>
      </w:r>
      <w:r w:rsidRPr="00B9205F">
        <w:rPr>
          <w:rFonts w:ascii="Times New Roman" w:hAnsi="Times New Roman"/>
          <w:sz w:val="28"/>
          <w:szCs w:val="28"/>
        </w:rPr>
        <w:t xml:space="preserve"> в заочной форме.</w:t>
      </w:r>
    </w:p>
    <w:p w14:paraId="14210837" w14:textId="0E2EF5E7" w:rsidR="00023B23" w:rsidRDefault="00023B23" w:rsidP="007B2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4</w:t>
      </w:r>
      <w:r w:rsidRPr="00B9205F">
        <w:rPr>
          <w:rFonts w:ascii="Times New Roman" w:hAnsi="Times New Roman"/>
          <w:sz w:val="28"/>
          <w:szCs w:val="28"/>
        </w:rPr>
        <w:t xml:space="preserve">. Конкурсные материалы </w:t>
      </w:r>
      <w:r w:rsidRPr="00FA011C">
        <w:rPr>
          <w:rFonts w:ascii="Times New Roman" w:hAnsi="Times New Roman"/>
          <w:b/>
          <w:bCs/>
          <w:sz w:val="28"/>
          <w:szCs w:val="28"/>
        </w:rPr>
        <w:t>с пометкой «ДЮП»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 xml:space="preserve">на региональный этап принимаются Оргкомитетом 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>
        <w:rPr>
          <w:rFonts w:ascii="Times New Roman" w:hAnsi="Times New Roman"/>
          <w:b/>
          <w:sz w:val="28"/>
          <w:szCs w:val="28"/>
          <w:u w:val="single"/>
        </w:rPr>
        <w:t>25 марта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 20</w:t>
      </w:r>
      <w:r>
        <w:rPr>
          <w:rFonts w:ascii="Times New Roman" w:hAnsi="Times New Roman"/>
          <w:b/>
          <w:sz w:val="28"/>
          <w:szCs w:val="28"/>
          <w:u w:val="single"/>
        </w:rPr>
        <w:t>25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Pr="00B9205F">
        <w:rPr>
          <w:rFonts w:ascii="Times New Roman" w:hAnsi="Times New Roman"/>
          <w:sz w:val="28"/>
          <w:szCs w:val="28"/>
        </w:rPr>
        <w:t xml:space="preserve"> по адресу: </w:t>
      </w:r>
      <w:r w:rsidRPr="00B9205F">
        <w:rPr>
          <w:rFonts w:ascii="Times New Roman" w:hAnsi="Times New Roman"/>
          <w:b/>
          <w:sz w:val="28"/>
          <w:szCs w:val="28"/>
        </w:rPr>
        <w:t xml:space="preserve">295015, г. Симферополь, ул. </w:t>
      </w:r>
      <w:proofErr w:type="spellStart"/>
      <w:r w:rsidRPr="00B9205F">
        <w:rPr>
          <w:rFonts w:ascii="Times New Roman" w:hAnsi="Times New Roman"/>
          <w:b/>
          <w:sz w:val="28"/>
          <w:szCs w:val="28"/>
        </w:rPr>
        <w:t>Субхи</w:t>
      </w:r>
      <w:proofErr w:type="spellEnd"/>
      <w:r w:rsidRPr="00B9205F">
        <w:rPr>
          <w:rFonts w:ascii="Times New Roman" w:hAnsi="Times New Roman"/>
          <w:b/>
          <w:sz w:val="28"/>
          <w:szCs w:val="28"/>
        </w:rPr>
        <w:t>, д. 7</w:t>
      </w:r>
      <w:r>
        <w:rPr>
          <w:rFonts w:ascii="Times New Roman" w:hAnsi="Times New Roman"/>
          <w:b/>
          <w:sz w:val="28"/>
          <w:szCs w:val="28"/>
        </w:rPr>
        <w:t xml:space="preserve"> и на </w:t>
      </w:r>
      <w:r w:rsidRPr="00B9205F">
        <w:rPr>
          <w:rFonts w:ascii="Times New Roman" w:hAnsi="Times New Roman"/>
          <w:b/>
          <w:sz w:val="28"/>
          <w:szCs w:val="28"/>
        </w:rPr>
        <w:t xml:space="preserve">электронный адрес: </w:t>
      </w:r>
      <w:hyperlink r:id="rId14" w:history="1">
        <w:r w:rsidRPr="00FA011C">
          <w:rPr>
            <w:rStyle w:val="a7"/>
            <w:rFonts w:ascii="Times New Roman" w:hAnsi="Times New Roman"/>
            <w:sz w:val="28"/>
            <w:szCs w:val="28"/>
          </w:rPr>
          <w:t>vdposoz@mail.ru</w:t>
        </w:r>
      </w:hyperlink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lastRenderedPageBreak/>
        <w:t>К</w:t>
      </w:r>
      <w:r w:rsidRPr="00B9205F">
        <w:rPr>
          <w:rFonts w:ascii="Times New Roman" w:hAnsi="Times New Roman"/>
          <w:b/>
          <w:sz w:val="28"/>
          <w:szCs w:val="28"/>
        </w:rPr>
        <w:t>онтактный телефон для справок: +7(978)</w:t>
      </w:r>
      <w:r>
        <w:rPr>
          <w:rFonts w:ascii="Times New Roman" w:hAnsi="Times New Roman"/>
          <w:b/>
          <w:sz w:val="28"/>
          <w:szCs w:val="28"/>
        </w:rPr>
        <w:t>9733045</w:t>
      </w:r>
      <w:r w:rsidRPr="00B9205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9205F">
        <w:rPr>
          <w:rFonts w:ascii="Times New Roman" w:hAnsi="Times New Roman"/>
          <w:b/>
          <w:sz w:val="28"/>
          <w:szCs w:val="28"/>
        </w:rPr>
        <w:t>Ломачинская</w:t>
      </w:r>
      <w:proofErr w:type="spellEnd"/>
      <w:r w:rsidRPr="00B9205F">
        <w:rPr>
          <w:rFonts w:ascii="Times New Roman" w:hAnsi="Times New Roman"/>
          <w:b/>
          <w:sz w:val="28"/>
          <w:szCs w:val="28"/>
        </w:rPr>
        <w:t xml:space="preserve"> Раи</w:t>
      </w:r>
      <w:r>
        <w:rPr>
          <w:rFonts w:ascii="Times New Roman" w:hAnsi="Times New Roman"/>
          <w:b/>
          <w:sz w:val="28"/>
          <w:szCs w:val="28"/>
        </w:rPr>
        <w:t>са Васильевна.</w:t>
      </w:r>
    </w:p>
    <w:p w14:paraId="5244E691" w14:textId="604FF994" w:rsidR="00023B23" w:rsidRDefault="00023B23" w:rsidP="00023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F84334">
        <w:rPr>
          <w:rFonts w:ascii="Times New Roman" w:hAnsi="Times New Roman"/>
          <w:bCs/>
          <w:sz w:val="28"/>
          <w:szCs w:val="28"/>
          <w:u w:val="single"/>
        </w:rPr>
        <w:t>Работ</w:t>
      </w:r>
      <w:r>
        <w:rPr>
          <w:rFonts w:ascii="Times New Roman" w:hAnsi="Times New Roman"/>
          <w:bCs/>
          <w:sz w:val="28"/>
          <w:szCs w:val="28"/>
          <w:u w:val="single"/>
        </w:rPr>
        <w:t>а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, занявш</w:t>
      </w:r>
      <w:r>
        <w:rPr>
          <w:rFonts w:ascii="Times New Roman" w:hAnsi="Times New Roman"/>
          <w:bCs/>
          <w:sz w:val="28"/>
          <w:szCs w:val="28"/>
          <w:u w:val="single"/>
        </w:rPr>
        <w:t>ая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1-е мест</w:t>
      </w:r>
      <w:r>
        <w:rPr>
          <w:rFonts w:ascii="Times New Roman" w:hAnsi="Times New Roman"/>
          <w:bCs/>
          <w:sz w:val="28"/>
          <w:szCs w:val="28"/>
          <w:u w:val="single"/>
        </w:rPr>
        <w:t>о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направля</w:t>
      </w:r>
      <w:r>
        <w:rPr>
          <w:rFonts w:ascii="Times New Roman" w:hAnsi="Times New Roman"/>
          <w:bCs/>
          <w:sz w:val="28"/>
          <w:szCs w:val="28"/>
          <w:u w:val="single"/>
        </w:rPr>
        <w:t>е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тся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для участия в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межрегиональн</w:t>
      </w:r>
      <w:r>
        <w:rPr>
          <w:rFonts w:ascii="Times New Roman" w:hAnsi="Times New Roman"/>
          <w:bCs/>
          <w:sz w:val="28"/>
          <w:szCs w:val="28"/>
          <w:u w:val="single"/>
        </w:rPr>
        <w:t>ом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этап</w:t>
      </w:r>
      <w:r>
        <w:rPr>
          <w:rFonts w:ascii="Times New Roman" w:hAnsi="Times New Roman"/>
          <w:bCs/>
          <w:sz w:val="28"/>
          <w:szCs w:val="28"/>
          <w:u w:val="single"/>
        </w:rPr>
        <w:t>е смотра-к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онкурса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«Лучшая дружина юных пожарных России» по Южному федеральному округу».</w:t>
      </w:r>
    </w:p>
    <w:p w14:paraId="5277D9A7" w14:textId="11D101F2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FD042F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Для участия в межрегиональном этапе Конкурса в адрес Оргкомитета межрегионального этапа </w:t>
      </w:r>
      <w:r w:rsidR="00FD042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организаторы регионального этапа Конкурса направляют:</w:t>
      </w:r>
    </w:p>
    <w:p w14:paraId="5AE5BB5A" w14:textId="77777777" w:rsidR="00023B23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заявку от ДЮП – победителя регионального этапа Конкурса 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);</w:t>
      </w:r>
    </w:p>
    <w:p w14:paraId="3A5143D0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план работы ДЮП на текущий учебный год, подписанный руководителем образовательной организации;</w:t>
      </w:r>
    </w:p>
    <w:p w14:paraId="5AA34D6A" w14:textId="4A6931DF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характеристику ДЮП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победителя регионального этапа, подписанную руководителем образовательной организации;  </w:t>
      </w:r>
    </w:p>
    <w:p w14:paraId="45DDC6F4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презентацию ДЮП – победителя регионального этапа Конкурса;</w:t>
      </w:r>
    </w:p>
    <w:p w14:paraId="68266A9C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видеофильм о деятельности ДЮП – победителя регионального этапа Конкурса;</w:t>
      </w:r>
    </w:p>
    <w:p w14:paraId="24D4D910" w14:textId="77777777" w:rsidR="00023B23" w:rsidRPr="00132D5A" w:rsidRDefault="00023B23" w:rsidP="00023B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протокол подведения итогов регионального этапа Конкурса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);</w:t>
      </w:r>
    </w:p>
    <w:p w14:paraId="1497EDFE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отчет о проведении регионального этапа Конкурса </w:t>
      </w:r>
      <w:bookmarkStart w:id="5" w:name="_Hlk532461970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bookmarkEnd w:id="5"/>
    </w:p>
    <w:p w14:paraId="08B8F6D4" w14:textId="77777777" w:rsidR="00FD042F" w:rsidRPr="00FD042F" w:rsidRDefault="00023B23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Победитель (1 место) межрегионального этапа </w:t>
      </w:r>
      <w:r w:rsidR="00FD042F"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Конкурса </w:t>
      </w:r>
      <w:r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становится участником </w:t>
      </w:r>
      <w:r w:rsidR="00FD042F"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финала Конкурса - </w:t>
      </w:r>
      <w:r w:rsidR="00FD042F" w:rsidRPr="00FD042F">
        <w:rPr>
          <w:rFonts w:ascii="Times New Roman" w:hAnsi="Times New Roman" w:cs="Times New Roman"/>
          <w:bCs/>
          <w:sz w:val="28"/>
          <w:szCs w:val="28"/>
          <w:u w:val="single"/>
        </w:rPr>
        <w:t>Всероссийского смотра-конкурса «Лучшая дружина юных пожарных России».</w:t>
      </w:r>
    </w:p>
    <w:p w14:paraId="568490C9" w14:textId="3A9C638E" w:rsidR="00FD042F" w:rsidRDefault="004B0238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42F">
        <w:rPr>
          <w:rFonts w:ascii="Times New Roman" w:hAnsi="Times New Roman" w:cs="Times New Roman"/>
          <w:sz w:val="28"/>
          <w:szCs w:val="28"/>
        </w:rPr>
        <w:t>4.</w:t>
      </w:r>
      <w:r w:rsidR="00FD042F" w:rsidRPr="00FD042F">
        <w:rPr>
          <w:rFonts w:ascii="Times New Roman" w:hAnsi="Times New Roman" w:cs="Times New Roman"/>
          <w:sz w:val="28"/>
          <w:szCs w:val="28"/>
        </w:rPr>
        <w:t>6</w:t>
      </w:r>
      <w:r w:rsidRPr="00FD042F">
        <w:rPr>
          <w:rFonts w:ascii="Times New Roman" w:hAnsi="Times New Roman" w:cs="Times New Roman"/>
          <w:sz w:val="28"/>
          <w:szCs w:val="28"/>
        </w:rPr>
        <w:t>. Заявки и к</w:t>
      </w:r>
      <w:r w:rsidRPr="00FD042F">
        <w:rPr>
          <w:rStyle w:val="extended-textfull"/>
          <w:rFonts w:ascii="Times New Roman" w:hAnsi="Times New Roman" w:cs="Times New Roman"/>
          <w:sz w:val="28"/>
          <w:szCs w:val="28"/>
        </w:rPr>
        <w:t xml:space="preserve">онкурсные материалы </w:t>
      </w:r>
      <w:r w:rsidRPr="00FD042F">
        <w:rPr>
          <w:rFonts w:ascii="Times New Roman" w:hAnsi="Times New Roman" w:cs="Times New Roman"/>
          <w:sz w:val="28"/>
          <w:szCs w:val="28"/>
        </w:rPr>
        <w:t xml:space="preserve">на всероссийский этап Конкурса принимаются не позднее 30 июня 2024 г. </w:t>
      </w:r>
    </w:p>
    <w:p w14:paraId="631BA8CB" w14:textId="075B597C" w:rsidR="004B0238" w:rsidRPr="00FD042F" w:rsidRDefault="004B0238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4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участия во всероссийском этапе Конкурса материалы принимаются Оргкомитетом от каждого федерального округа только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одну команду, занявшую 1-е место в межрегиональном этапе. Если в межрегиональном этапе победили две или более ДЮП, то жюри определяет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только </w:t>
      </w:r>
      <w:r w:rsidRPr="0021010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одну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команду 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участия во всероссийском этапе Конкурса. </w:t>
      </w:r>
    </w:p>
    <w:p w14:paraId="37276E68" w14:textId="77777777" w:rsidR="004B0238" w:rsidRDefault="004B0238" w:rsidP="00B931FB">
      <w:pPr>
        <w:suppressAutoHyphens/>
        <w:spacing w:after="0" w:line="240" w:lineRule="auto"/>
        <w:ind w:right="44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71E6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одной команды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 xml:space="preserve">ДЮП </w:t>
      </w:r>
      <w:r w:rsidRPr="00471E6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ar-SA"/>
        </w:rPr>
        <w:t xml:space="preserve">во всероссийском этапе Конкурса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>два года подряд не допускается.</w:t>
      </w:r>
    </w:p>
    <w:p w14:paraId="7EC34C84" w14:textId="4589413C" w:rsidR="004B0238" w:rsidRDefault="004B0238" w:rsidP="00B931FB">
      <w:pPr>
        <w:suppressAutoHyphens/>
        <w:spacing w:after="0" w:line="240" w:lineRule="auto"/>
        <w:ind w:right="4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6FFF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B20404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726F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Конкурса.</w:t>
      </w:r>
    </w:p>
    <w:p w14:paraId="255B61C2" w14:textId="1F0CA861" w:rsidR="004B0238" w:rsidRDefault="004B0238" w:rsidP="00B9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2040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Направляя заявки на участие 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</w:t>
      </w:r>
      <w:r w:rsidRPr="00080ADD">
        <w:rPr>
          <w:rFonts w:ascii="Times New Roman" w:hAnsi="Times New Roman" w:cs="Times New Roman"/>
          <w:sz w:val="28"/>
          <w:szCs w:val="28"/>
        </w:rPr>
        <w:t>эфир</w:t>
      </w:r>
      <w:r>
        <w:rPr>
          <w:rFonts w:ascii="Times New Roman" w:hAnsi="Times New Roman" w:cs="Times New Roman"/>
          <w:sz w:val="28"/>
          <w:szCs w:val="28"/>
        </w:rPr>
        <w:t xml:space="preserve">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</w:t>
      </w:r>
      <w:r>
        <w:rPr>
          <w:rFonts w:ascii="Times New Roman" w:hAnsi="Times New Roman" w:cs="Times New Roman"/>
          <w:sz w:val="28"/>
          <w:szCs w:val="28"/>
        </w:rPr>
        <w:lastRenderedPageBreak/>
        <w:t>с персональными данными и изображениями участника Конкурса и его законного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(если применимо) в соответствии с законодательством Российской Федерации.</w:t>
      </w:r>
    </w:p>
    <w:p w14:paraId="429FA705" w14:textId="0FBC145B" w:rsidR="00D91DA4" w:rsidRPr="007061D3" w:rsidRDefault="00D91DA4" w:rsidP="00B931F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B20404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Организаторы при проведении любого из этапов Конкурса разрабатывают и направляют участникам </w:t>
      </w:r>
      <w:r w:rsidR="00F622A0"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рограмму проведения.</w:t>
      </w:r>
    </w:p>
    <w:p w14:paraId="37284F31" w14:textId="192B0798" w:rsidR="00AE2936" w:rsidRDefault="00AE2936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4.</w:t>
      </w:r>
      <w:r w:rsidR="00B20404">
        <w:rPr>
          <w:rFonts w:ascii="Times New Roman" w:eastAsia="Calibri" w:hAnsi="Times New Roman" w:cs="Times New Roman"/>
          <w:sz w:val="28"/>
          <w:szCs w:val="28"/>
          <w:lang w:eastAsia="ar-SA"/>
        </w:rPr>
        <w:t>9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EB3FAA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Количество конкурсных заданий</w:t>
      </w:r>
      <w:r w:rsidR="00EB3FAA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их тематика</w:t>
      </w:r>
      <w:r w:rsidR="00726FFF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(приложение №</w:t>
      </w:r>
      <w:r w:rsidR="00C2052B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 w:rsidR="00726FFF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)</w:t>
      </w:r>
      <w:r w:rsidR="00EB3FAA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условия подведения итогов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F622A0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Конкурса 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определяется Оргкомитетом </w:t>
      </w:r>
      <w:r w:rsidR="00B20404">
        <w:rPr>
          <w:rFonts w:ascii="Times New Roman" w:eastAsia="Calibri" w:hAnsi="Times New Roman" w:cs="Times New Roman"/>
          <w:sz w:val="28"/>
          <w:szCs w:val="28"/>
          <w:lang w:eastAsia="ar-SA"/>
        </w:rPr>
        <w:t>регионального</w:t>
      </w:r>
      <w:r w:rsidR="00080ADD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этапа 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Конкурса</w:t>
      </w:r>
      <w:r w:rsidR="00726FFF"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4D216E84" w14:textId="6C25D84C" w:rsidR="00F622A0" w:rsidRDefault="00F622A0" w:rsidP="00B9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2040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</w:t>
      </w:r>
      <w:r w:rsidR="00C2052B">
        <w:rPr>
          <w:rFonts w:ascii="Times New Roman" w:hAnsi="Times New Roman" w:cs="Times New Roman"/>
          <w:sz w:val="28"/>
          <w:szCs w:val="28"/>
        </w:rPr>
        <w:t xml:space="preserve"> (приложение № 6)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999639" w14:textId="0EF7C537" w:rsidR="00F622A0" w:rsidRDefault="00F622A0" w:rsidP="00B9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E0E77">
        <w:rPr>
          <w:rFonts w:ascii="Times New Roman" w:hAnsi="Times New Roman" w:cs="Times New Roman"/>
          <w:sz w:val="28"/>
          <w:szCs w:val="28"/>
        </w:rPr>
        <w:t>1</w:t>
      </w:r>
      <w:r w:rsidR="00B204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Направляя заявки на участие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</w:t>
      </w:r>
      <w:r w:rsidRPr="00080ADD">
        <w:rPr>
          <w:rFonts w:ascii="Times New Roman" w:hAnsi="Times New Roman" w:cs="Times New Roman"/>
          <w:sz w:val="28"/>
          <w:szCs w:val="28"/>
        </w:rPr>
        <w:t>эфир</w:t>
      </w:r>
      <w:r>
        <w:rPr>
          <w:rFonts w:ascii="Times New Roman" w:hAnsi="Times New Roman" w:cs="Times New Roman"/>
          <w:sz w:val="28"/>
          <w:szCs w:val="28"/>
        </w:rPr>
        <w:t xml:space="preserve">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(если применимо) в соответствии с законодательством Российской Федерации.</w:t>
      </w:r>
    </w:p>
    <w:p w14:paraId="64A7C1AD" w14:textId="77777777" w:rsidR="007B2DF3" w:rsidRDefault="007B2DF3" w:rsidP="00B20404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</w:p>
    <w:p w14:paraId="33B11829" w14:textId="151513DD" w:rsidR="00B20404" w:rsidRDefault="00006EC5" w:rsidP="00B20404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>5</w:t>
      </w:r>
      <w:r w:rsidRPr="00A84F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ar-SA"/>
        </w:rPr>
        <w:t xml:space="preserve">. </w:t>
      </w:r>
      <w:r w:rsidR="00AE2936" w:rsidRPr="00AE2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 xml:space="preserve">ТРЕБОВАНИЯ К КОНКУРСНЫМ </w:t>
      </w:r>
      <w:r w:rsidR="00AE2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>МАТЕРИАЛАМ</w:t>
      </w:r>
    </w:p>
    <w:p w14:paraId="36593AC1" w14:textId="0F93C9CB" w:rsidR="00006EC5" w:rsidRPr="00B20404" w:rsidRDefault="00006EC5" w:rsidP="00B20404">
      <w:pPr>
        <w:numPr>
          <w:ilvl w:val="1"/>
          <w:numId w:val="0"/>
        </w:numPr>
        <w:suppressAutoHyphens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132D5A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. Презентация ДЮП должна соответствовать следующим требованиям:</w:t>
      </w:r>
    </w:p>
    <w:p w14:paraId="182FCC1E" w14:textId="0FCBFD7F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презентация должна быть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представлена в электронном виде;</w:t>
      </w:r>
    </w:p>
    <w:p w14:paraId="7CB651BE" w14:textId="7379F332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размер презентации более 50 Мб;</w:t>
      </w:r>
    </w:p>
    <w:p w14:paraId="796AE4B9" w14:textId="4BDD952F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количество слайдов не более 15 шт.;</w:t>
      </w:r>
    </w:p>
    <w:p w14:paraId="4BBBC541" w14:textId="77777777" w:rsidR="00B20404" w:rsidRDefault="00006EC5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титульный слайд должен содержать сведения об авторе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 презентации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образовательной организации, руководителе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названии ДЮП.</w:t>
      </w:r>
    </w:p>
    <w:p w14:paraId="7FDDCB8B" w14:textId="77777777" w:rsidR="00B20404" w:rsidRDefault="00006EC5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132D5A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. Видеофильм о деятельности ДЮП должен соответствовать следующим требованиям:</w:t>
      </w:r>
    </w:p>
    <w:p w14:paraId="47DB6930" w14:textId="275EEE04" w:rsidR="004D3B19" w:rsidRPr="00B20404" w:rsidRDefault="004D3B19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видеофильм должен быть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 в электронном виде;</w:t>
      </w:r>
    </w:p>
    <w:p w14:paraId="5F421070" w14:textId="18C1EAD3" w:rsidR="00006EC5" w:rsidRPr="00A84F59" w:rsidRDefault="00006EC5" w:rsidP="00B931FB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продолжительность фильма не более 5 минут;</w:t>
      </w:r>
    </w:p>
    <w:p w14:paraId="047D80C4" w14:textId="59685961" w:rsidR="00006EC5" w:rsidRPr="00A84F59" w:rsidRDefault="00006EC5" w:rsidP="00B931FB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фильм должен сопровождаться титрами с указанием названия фильма, </w:t>
      </w:r>
      <w:r w:rsidR="00080ADD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места и года создания</w:t>
      </w:r>
      <w:r w:rsidR="00080AD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80ADD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80ADD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й</w:t>
      </w:r>
      <w:r w:rsidR="00080ADD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 авторе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</w:t>
      </w:r>
      <w:r w:rsidR="00080AD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E5A5DFE" w14:textId="4A9BA39C" w:rsidR="007757C0" w:rsidRPr="00A84F59" w:rsidRDefault="007757C0" w:rsidP="00B931FB">
      <w:pPr>
        <w:tabs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C1B97DC" w14:textId="7CEA932B" w:rsidR="00A84F59" w:rsidRPr="00A84F59" w:rsidRDefault="007A3BD9" w:rsidP="00B931FB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</w:t>
      </w:r>
      <w:r w:rsidR="00A84F59" w:rsidRPr="00A84F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КРИТЕРИИ ОЦЕНКИ</w:t>
      </w:r>
    </w:p>
    <w:p w14:paraId="786E8EFF" w14:textId="0A365B65" w:rsidR="007A3BD9" w:rsidRDefault="007A3BD9" w:rsidP="00B931FB">
      <w:pPr>
        <w:tabs>
          <w:tab w:val="left" w:pos="10065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="00A84F59"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.1.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 </w:t>
      </w:r>
      <w:r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>оцен</w:t>
      </w:r>
      <w:r w:rsidR="00C32D01"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>ке</w:t>
      </w:r>
      <w:r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конкурсных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заданий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членами жюри учитыва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ется:</w:t>
      </w:r>
    </w:p>
    <w:p w14:paraId="61FE890D" w14:textId="690EDA33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соответствие теме конкурсного этапа;</w:t>
      </w:r>
    </w:p>
    <w:p w14:paraId="0F6C1245" w14:textId="79D5C27F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практическая значимость;</w:t>
      </w:r>
    </w:p>
    <w:p w14:paraId="4FA00C6B" w14:textId="18937887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креативность;</w:t>
      </w:r>
    </w:p>
    <w:p w14:paraId="6DB1A40D" w14:textId="6C838637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информативность;</w:t>
      </w:r>
    </w:p>
    <w:p w14:paraId="582311A0" w14:textId="0CC0EE82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художественный уровень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32B19EB6" w14:textId="608AB4E3" w:rsidR="00726FFF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творческий подход;</w:t>
      </w:r>
    </w:p>
    <w:p w14:paraId="6E69CC66" w14:textId="61C035DB" w:rsidR="00726FFF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воспитательная, развивающая и обучающая ценность</w:t>
      </w:r>
      <w:r w:rsidR="00F812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211DF6BE" w14:textId="25DEF863" w:rsidR="00726FFF" w:rsidRP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качество оформления и наглядность</w:t>
      </w:r>
      <w:r w:rsidR="00F812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0A71DE27" w14:textId="77777777" w:rsidR="00F812A7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оригинальность изложения идей;</w:t>
      </w:r>
      <w:r w:rsidRPr="00F81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A402C48" w14:textId="625CD6E3" w:rsidR="00A84F59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спортивная подготовка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EACAEF2" w14:textId="77777777" w:rsidR="00F812A7" w:rsidRPr="008E741B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EFAF22" w14:textId="63F81F5A" w:rsidR="00A84F59" w:rsidRPr="004B503A" w:rsidRDefault="00726FFF" w:rsidP="00B931F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50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</w:t>
      </w:r>
      <w:r w:rsidR="00A84F59" w:rsidRPr="004B50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РУКОВОДСТВО КОНКУРСОМ</w:t>
      </w:r>
    </w:p>
    <w:p w14:paraId="5684D346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7.1. Общее руководство подготовкой и проведением Конкурса осуществляет Оргкомитет Конкурса. Состав Оргкомитета Конкурса и жюри Конкурса формируются из представителей Крымского Республиканского отделения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 xml:space="preserve">ВДПО, </w:t>
      </w:r>
      <w:r w:rsidRPr="002F34C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У МЧС России по Республике Крым</w:t>
      </w:r>
      <w:r w:rsidRPr="00B9205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>Министерства образования, науки и молодежи Республики Крым и других заинтересованных организаций.</w:t>
      </w:r>
    </w:p>
    <w:p w14:paraId="40A9FCD8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7.2. </w:t>
      </w:r>
      <w:r w:rsidRPr="005F5021">
        <w:rPr>
          <w:rFonts w:ascii="Times New Roman" w:hAnsi="Times New Roman"/>
          <w:b/>
          <w:bCs/>
          <w:sz w:val="28"/>
          <w:szCs w:val="28"/>
        </w:rPr>
        <w:t>Оргкомитет Конкурса:</w:t>
      </w:r>
    </w:p>
    <w:p w14:paraId="5455D132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- осуществляет общее руково</w:t>
      </w:r>
      <w:r>
        <w:rPr>
          <w:rFonts w:ascii="Times New Roman" w:hAnsi="Times New Roman"/>
          <w:sz w:val="28"/>
          <w:szCs w:val="28"/>
        </w:rPr>
        <w:t>дство организацией и проведения</w:t>
      </w:r>
      <w:r w:rsidRPr="00B9205F">
        <w:rPr>
          <w:rFonts w:ascii="Times New Roman" w:hAnsi="Times New Roman"/>
          <w:sz w:val="28"/>
          <w:szCs w:val="28"/>
        </w:rPr>
        <w:t xml:space="preserve"> Конкурса;</w:t>
      </w:r>
    </w:p>
    <w:p w14:paraId="7B474620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- утверждает состав жюри </w:t>
      </w:r>
      <w:r>
        <w:rPr>
          <w:rFonts w:ascii="Times New Roman" w:hAnsi="Times New Roman"/>
          <w:sz w:val="28"/>
          <w:szCs w:val="28"/>
        </w:rPr>
        <w:t>регионального этапа</w:t>
      </w:r>
      <w:r w:rsidRPr="00B9205F">
        <w:rPr>
          <w:rFonts w:ascii="Times New Roman" w:hAnsi="Times New Roman"/>
          <w:sz w:val="28"/>
          <w:szCs w:val="28"/>
        </w:rPr>
        <w:t xml:space="preserve"> Конкурса;</w:t>
      </w:r>
    </w:p>
    <w:p w14:paraId="785A2718" w14:textId="25FF6E81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анонсирование и освещение Конкурса в территориальных (местных) средствах массовой информации</w:t>
      </w:r>
      <w:r w:rsidRPr="00600571">
        <w:rPr>
          <w:rFonts w:ascii="Times New Roman" w:hAnsi="Times New Roman"/>
          <w:sz w:val="28"/>
          <w:szCs w:val="28"/>
        </w:rPr>
        <w:t xml:space="preserve"> </w:t>
      </w:r>
      <w:r w:rsidRPr="00163BAD">
        <w:rPr>
          <w:rFonts w:ascii="Times New Roman" w:hAnsi="Times New Roman"/>
          <w:sz w:val="28"/>
          <w:szCs w:val="28"/>
        </w:rPr>
        <w:t>и в сети Интернет</w:t>
      </w:r>
      <w:r>
        <w:rPr>
          <w:rFonts w:ascii="Times New Roman" w:hAnsi="Times New Roman"/>
          <w:sz w:val="28"/>
          <w:szCs w:val="28"/>
        </w:rPr>
        <w:t>;</w:t>
      </w:r>
    </w:p>
    <w:p w14:paraId="359AAC18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- принимает </w:t>
      </w:r>
      <w:r>
        <w:rPr>
          <w:rFonts w:ascii="Times New Roman" w:hAnsi="Times New Roman"/>
          <w:sz w:val="28"/>
          <w:szCs w:val="28"/>
        </w:rPr>
        <w:t xml:space="preserve">заявки и </w:t>
      </w:r>
      <w:r w:rsidRPr="00B9205F">
        <w:rPr>
          <w:rFonts w:ascii="Times New Roman" w:hAnsi="Times New Roman"/>
          <w:sz w:val="28"/>
          <w:szCs w:val="28"/>
        </w:rPr>
        <w:t>конкурсные материалы;</w:t>
      </w:r>
    </w:p>
    <w:p w14:paraId="09C8EF9C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время и место заседанию жюри Конкурса, рассмотрение полученных заявок и конкурсных материалов, определяет победителей регионального этапа Конкурса;</w:t>
      </w:r>
    </w:p>
    <w:p w14:paraId="7C9CF3CF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заявки и конкурные материалы на участие в межрегиональном этапе Конкурса и их представление на межрегиональный этап Конкурса;</w:t>
      </w:r>
    </w:p>
    <w:p w14:paraId="2C42389F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награждение победителей и призёров регионального этапа Конкурса.</w:t>
      </w:r>
    </w:p>
    <w:p w14:paraId="10743E40" w14:textId="77777777" w:rsidR="008521FD" w:rsidRDefault="008521FD" w:rsidP="0032702D">
      <w:pPr>
        <w:suppressAutoHyphens/>
        <w:spacing w:after="0" w:line="240" w:lineRule="auto"/>
        <w:ind w:left="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47753C" w14:textId="14F223FF" w:rsidR="001548CE" w:rsidRPr="007C15D0" w:rsidRDefault="001548CE" w:rsidP="0032702D">
      <w:pPr>
        <w:suppressAutoHyphens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8. </w:t>
      </w:r>
      <w:r w:rsidR="00132D5A" w:rsidRPr="00132D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ЖЮРИ КОНКУРСА</w:t>
      </w:r>
    </w:p>
    <w:p w14:paraId="007C5615" w14:textId="33B0C06C" w:rsidR="00726FFF" w:rsidRPr="00132D5A" w:rsidRDefault="001548CE" w:rsidP="008521F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8.1. </w:t>
      </w:r>
      <w:r w:rsidR="00726FFF"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Жюри Конкурса:</w:t>
      </w:r>
    </w:p>
    <w:p w14:paraId="3CFF014D" w14:textId="37C09F26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</w:t>
      </w:r>
      <w:r w:rsidR="00E26C6D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материало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критериями;</w:t>
      </w:r>
    </w:p>
    <w:p w14:paraId="1DE1BE1E" w14:textId="77777777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14:paraId="78474D5A" w14:textId="383F3DFA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- имеет право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несколько </w:t>
      </w:r>
      <w:r w:rsidR="00B75CC0"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призовых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мест, дополнительные поощрительные п</w:t>
      </w:r>
      <w:r w:rsidR="0068771E"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одарки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26F6855" w14:textId="1B0111B2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>- имеет право не присуждать призовые места</w:t>
      </w:r>
      <w:r w:rsid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70281C8" w14:textId="0E5F4708" w:rsidR="00726FFF" w:rsidRPr="004B503A" w:rsidRDefault="001548CE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8.2. </w:t>
      </w:r>
      <w:r w:rsidR="00B75CC0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726FF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ешения жюри оформляются протоколами, являются окончательными, утверждаются председателем жюри и пересмотру не подлежат.</w:t>
      </w:r>
    </w:p>
    <w:p w14:paraId="1428B7CA" w14:textId="77777777" w:rsidR="001548CE" w:rsidRPr="00004481" w:rsidRDefault="001548CE" w:rsidP="0032702D">
      <w:pPr>
        <w:pStyle w:val="aff8"/>
        <w:ind w:left="851" w:firstLine="709"/>
        <w:jc w:val="both"/>
        <w:rPr>
          <w:rFonts w:ascii="Times New Roman" w:hAnsi="Times New Roman"/>
          <w:sz w:val="28"/>
          <w:szCs w:val="28"/>
        </w:rPr>
      </w:pPr>
    </w:p>
    <w:p w14:paraId="69BB96B7" w14:textId="3C3EB672" w:rsidR="008E741B" w:rsidRPr="004B503A" w:rsidRDefault="00FF7966" w:rsidP="0032702D">
      <w:pPr>
        <w:tabs>
          <w:tab w:val="left" w:pos="851"/>
        </w:tabs>
        <w:spacing w:after="0" w:line="240" w:lineRule="auto"/>
        <w:ind w:left="709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/>
          <w:bCs/>
          <w:sz w:val="28"/>
          <w:szCs w:val="28"/>
        </w:rPr>
        <w:t>. СОГЛАШЕНИЕ</w:t>
      </w:r>
    </w:p>
    <w:p w14:paraId="5C91DF4B" w14:textId="394F19AF" w:rsidR="008E741B" w:rsidRPr="004B503A" w:rsidRDefault="00132D5A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633020E7" w14:textId="4F688AEC" w:rsidR="008E741B" w:rsidRPr="004B503A" w:rsidRDefault="00132D5A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49FF5CC5" w14:textId="77777777" w:rsidR="007B2DF3" w:rsidRDefault="00132D5A" w:rsidP="007B2D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.3. 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интернет.</w:t>
      </w:r>
    </w:p>
    <w:p w14:paraId="514CEA32" w14:textId="6B5C2B8B" w:rsidR="008E741B" w:rsidRDefault="00132D5A" w:rsidP="007B2D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.4.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</w:t>
      </w:r>
      <w:r w:rsidR="00832A30">
        <w:rPr>
          <w:rFonts w:ascii="Times New Roman" w:hAnsi="Times New Roman" w:cs="Times New Roman"/>
          <w:bCs/>
          <w:sz w:val="28"/>
          <w:szCs w:val="28"/>
        </w:rPr>
        <w:t>е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</w:t>
      </w:r>
      <w:r w:rsidR="00832A30">
        <w:rPr>
          <w:rFonts w:ascii="Times New Roman" w:hAnsi="Times New Roman" w:cs="Times New Roman"/>
          <w:bCs/>
          <w:sz w:val="28"/>
          <w:szCs w:val="28"/>
        </w:rPr>
        <w:t>е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ме.</w:t>
      </w:r>
    </w:p>
    <w:p w14:paraId="41E0E1D6" w14:textId="77777777" w:rsidR="00E26C6D" w:rsidRPr="008E741B" w:rsidRDefault="00E26C6D" w:rsidP="0032702D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684160" w14:textId="2448954D" w:rsidR="008E741B" w:rsidRPr="008E741B" w:rsidRDefault="00132D5A" w:rsidP="007B2D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E741B" w:rsidRPr="008E741B">
        <w:rPr>
          <w:rFonts w:ascii="Times New Roman" w:hAnsi="Times New Roman" w:cs="Times New Roman"/>
          <w:b/>
          <w:bCs/>
          <w:sz w:val="28"/>
          <w:szCs w:val="28"/>
        </w:rPr>
        <w:t>. НАГРАЖДЕНИЕ</w:t>
      </w:r>
    </w:p>
    <w:p w14:paraId="056645DA" w14:textId="7C78E6E8" w:rsidR="008E741B" w:rsidRPr="00317027" w:rsidRDefault="00E26C6D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DA7DC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Победители</w:t>
      </w:r>
      <w:r w:rsidR="007F47E7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47E7" w:rsidRPr="00317027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(</w:t>
      </w:r>
      <w:r w:rsidR="007F47E7" w:rsidRPr="00317027">
        <w:rPr>
          <w:rFonts w:ascii="Times New Roman" w:hAnsi="Times New Roman" w:cs="Times New Roman"/>
          <w:color w:val="000000" w:themeColor="text1"/>
          <w:sz w:val="28"/>
          <w:szCs w:val="20"/>
        </w:rPr>
        <w:t>I место)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призеры</w:t>
      </w:r>
      <w:r w:rsidR="007F47E7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47E7" w:rsidRPr="00317027">
        <w:rPr>
          <w:rFonts w:ascii="Times New Roman" w:hAnsi="Times New Roman" w:cs="Times New Roman"/>
          <w:color w:val="000000" w:themeColor="text1"/>
          <w:sz w:val="28"/>
          <w:szCs w:val="20"/>
        </w:rPr>
        <w:t>(II-III места)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награждаются грамотами, ценными и памятными </w:t>
      </w:r>
      <w:r w:rsidR="0032702D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подарками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14:paraId="3F92736B" w14:textId="2A2F46A7" w:rsidR="008E741B" w:rsidRPr="008E741B" w:rsidRDefault="00E26C6D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>.</w:t>
      </w:r>
      <w:r w:rsidR="00DA7DCB">
        <w:rPr>
          <w:rFonts w:ascii="Times New Roman" w:hAnsi="Times New Roman" w:cs="Times New Roman"/>
          <w:bCs/>
          <w:sz w:val="28"/>
          <w:szCs w:val="28"/>
        </w:rPr>
        <w:t>2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 xml:space="preserve">. Уплата в бюджет налога на доходы физических лиц (НДФЛ) при получении </w:t>
      </w:r>
      <w:r w:rsidR="0068771E">
        <w:rPr>
          <w:rFonts w:ascii="Times New Roman" w:hAnsi="Times New Roman" w:cs="Times New Roman"/>
          <w:bCs/>
          <w:sz w:val="28"/>
          <w:szCs w:val="28"/>
        </w:rPr>
        <w:t>подарков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 xml:space="preserve"> стоимостью более 4000 рублей является обязанностью победителя/призера (его законного представителя).</w:t>
      </w:r>
    </w:p>
    <w:p w14:paraId="116088A7" w14:textId="7E2078F2" w:rsidR="00516AA6" w:rsidRPr="004F6BEE" w:rsidRDefault="00516AA6" w:rsidP="008521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122010356"/>
      <w:r w:rsidRPr="004F6BEE">
        <w:rPr>
          <w:rFonts w:ascii="Times New Roman" w:hAnsi="Times New Roman"/>
          <w:sz w:val="28"/>
          <w:szCs w:val="28"/>
        </w:rPr>
        <w:t xml:space="preserve">В случае получения неденежного </w:t>
      </w:r>
      <w:r w:rsidR="0068771E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 исчисление, декларирование и уплату налога на доходы физических лиц со стоимости </w:t>
      </w:r>
      <w:r w:rsidR="0032702D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, превышающей 4000 рублей, физические лица-получатели </w:t>
      </w:r>
      <w:r w:rsidR="0032702D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bookmarkEnd w:id="6"/>
    <w:p w14:paraId="6CAAA652" w14:textId="77777777" w:rsidR="008E741B" w:rsidRPr="008E741B" w:rsidRDefault="008E741B" w:rsidP="0032702D">
      <w:pPr>
        <w:shd w:val="clear" w:color="auto" w:fill="FFFFFF"/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ar-SA"/>
        </w:rPr>
      </w:pPr>
    </w:p>
    <w:p w14:paraId="32B37F33" w14:textId="703A05DD" w:rsidR="00A84F59" w:rsidRPr="008E741B" w:rsidRDefault="00DA0A61" w:rsidP="007B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="00E26C6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A84F59"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ФИНАНСИРОВАНИЕ</w:t>
      </w:r>
    </w:p>
    <w:p w14:paraId="2BE43049" w14:textId="52B56CA0" w:rsidR="00DA7DCB" w:rsidRPr="00DA7DCB" w:rsidRDefault="004B503A" w:rsidP="007B2DF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lang w:eastAsia="ar-SA"/>
        </w:rPr>
      </w:pPr>
      <w:r>
        <w:rPr>
          <w:rFonts w:ascii="Times New Roman" w:eastAsia="Calibri" w:hAnsi="Times New Roman" w:cs="Times New Roman"/>
          <w:sz w:val="28"/>
          <w:lang w:eastAsia="ar-SA"/>
        </w:rPr>
        <w:t>1</w:t>
      </w:r>
      <w:r w:rsidR="00E26C6D">
        <w:rPr>
          <w:rFonts w:ascii="Times New Roman" w:eastAsia="Calibri" w:hAnsi="Times New Roman" w:cs="Times New Roman"/>
          <w:sz w:val="28"/>
          <w:lang w:eastAsia="ar-SA"/>
        </w:rPr>
        <w:t>1</w:t>
      </w:r>
      <w:r>
        <w:rPr>
          <w:rFonts w:ascii="Times New Roman" w:eastAsia="Calibri" w:hAnsi="Times New Roman" w:cs="Times New Roman"/>
          <w:sz w:val="28"/>
          <w:lang w:eastAsia="ar-SA"/>
        </w:rPr>
        <w:t xml:space="preserve">.1. </w:t>
      </w:r>
      <w:r w:rsidR="00DA7DCB"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Финансирование обеспечивается за счет средств </w:t>
      </w:r>
      <w:r w:rsidR="007B2DF3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КРО </w:t>
      </w:r>
      <w:r w:rsidR="00DA7DCB"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>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</w:p>
    <w:p w14:paraId="10195E96" w14:textId="6C1D28D3" w:rsidR="00A84F59" w:rsidRPr="008E741B" w:rsidRDefault="00A84F59" w:rsidP="00A84F59">
      <w:pPr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14:paraId="384E6AEF" w14:textId="77777777" w:rsidR="00A84F59" w:rsidRPr="00A84F59" w:rsidRDefault="00A84F59" w:rsidP="00A84F59">
      <w:pPr>
        <w:suppressAutoHyphens/>
        <w:spacing w:after="120" w:line="240" w:lineRule="auto"/>
        <w:ind w:left="851" w:right="186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4BC9DFCA" w14:textId="548A6A50" w:rsidR="00004481" w:rsidRDefault="00004481">
      <w:pPr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  <w:br w:type="page"/>
      </w:r>
    </w:p>
    <w:p w14:paraId="6B86A358" w14:textId="50B5BDA2" w:rsidR="00FF02BC" w:rsidRPr="00C56BEF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</w:pPr>
      <w:bookmarkStart w:id="7" w:name="_Hlk532558015"/>
      <w:r w:rsidRPr="00C56BEF"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  <w:lastRenderedPageBreak/>
        <w:t>Приложение № 2</w:t>
      </w:r>
    </w:p>
    <w:p w14:paraId="273551D1" w14:textId="3C666F5B" w:rsidR="00FF02BC" w:rsidRDefault="00FF02BC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8"/>
          <w:lang w:eastAsia="ar-SA"/>
        </w:rPr>
      </w:pPr>
    </w:p>
    <w:p w14:paraId="40CAB885" w14:textId="77777777" w:rsidR="00C56BEF" w:rsidRPr="00A84F59" w:rsidRDefault="00C56BEF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8"/>
          <w:lang w:eastAsia="ar-SA"/>
        </w:rPr>
      </w:pPr>
    </w:p>
    <w:p w14:paraId="439099AA" w14:textId="77777777" w:rsidR="00FF02BC" w:rsidRPr="00AA4FA2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4FA2">
        <w:rPr>
          <w:rFonts w:ascii="Times New Roman" w:hAnsi="Times New Roman"/>
          <w:b/>
          <w:bCs/>
          <w:sz w:val="28"/>
          <w:szCs w:val="28"/>
        </w:rPr>
        <w:t>ЗАЯВКА</w:t>
      </w:r>
    </w:p>
    <w:p w14:paraId="1D63E753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участие в</w:t>
      </w:r>
      <w:r w:rsidRPr="00AA4FA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региональном этапе </w:t>
      </w:r>
    </w:p>
    <w:p w14:paraId="1CAE2974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4FA2">
        <w:rPr>
          <w:rFonts w:ascii="Times New Roman" w:hAnsi="Times New Roman"/>
          <w:b/>
          <w:bCs/>
          <w:sz w:val="28"/>
          <w:szCs w:val="28"/>
        </w:rPr>
        <w:t xml:space="preserve">«Лучшая дружина юных пожарных </w:t>
      </w:r>
      <w:r>
        <w:rPr>
          <w:rFonts w:ascii="Times New Roman" w:hAnsi="Times New Roman"/>
          <w:b/>
          <w:bCs/>
          <w:sz w:val="28"/>
          <w:szCs w:val="28"/>
        </w:rPr>
        <w:t>Республики Крым</w:t>
      </w:r>
      <w:r w:rsidRPr="00AA4FA2">
        <w:rPr>
          <w:rFonts w:ascii="Times New Roman" w:hAnsi="Times New Roman"/>
          <w:b/>
          <w:bCs/>
          <w:sz w:val="28"/>
          <w:szCs w:val="28"/>
        </w:rPr>
        <w:t>»</w:t>
      </w:r>
    </w:p>
    <w:p w14:paraId="607919DC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Всероссийского смотра-конкурса</w:t>
      </w:r>
      <w:bookmarkStart w:id="8" w:name="_Hlk61442160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A4FA2">
        <w:rPr>
          <w:rFonts w:ascii="Times New Roman" w:hAnsi="Times New Roman"/>
          <w:b/>
          <w:bCs/>
          <w:sz w:val="28"/>
          <w:szCs w:val="28"/>
        </w:rPr>
        <w:t>«Лучшая дружина юных пожа</w:t>
      </w:r>
      <w:r>
        <w:rPr>
          <w:rFonts w:ascii="Times New Roman" w:hAnsi="Times New Roman"/>
          <w:b/>
          <w:bCs/>
          <w:sz w:val="28"/>
          <w:szCs w:val="28"/>
        </w:rPr>
        <w:t>рных России</w:t>
      </w:r>
      <w:r w:rsidRPr="00AA4FA2">
        <w:rPr>
          <w:rFonts w:ascii="Times New Roman" w:hAnsi="Times New Roman"/>
          <w:b/>
          <w:bCs/>
          <w:sz w:val="28"/>
          <w:szCs w:val="28"/>
        </w:rPr>
        <w:t>»</w:t>
      </w:r>
    </w:p>
    <w:p w14:paraId="20E1FB25" w14:textId="3C15A494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578893" w14:textId="77777777" w:rsidR="00C56BEF" w:rsidRDefault="00C56BEF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8"/>
    <w:p w14:paraId="186C7556" w14:textId="461B9D7A" w:rsidR="00FF02BC" w:rsidRPr="007F1374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F1374">
        <w:rPr>
          <w:rFonts w:ascii="Times New Roman" w:hAnsi="Times New Roman"/>
          <w:b/>
          <w:bCs/>
          <w:sz w:val="28"/>
          <w:szCs w:val="28"/>
        </w:rPr>
        <w:t>Директор: ________________________________________________________________</w:t>
      </w:r>
      <w:r>
        <w:rPr>
          <w:rFonts w:ascii="Times New Roman" w:hAnsi="Times New Roman"/>
          <w:b/>
          <w:bCs/>
          <w:sz w:val="28"/>
          <w:szCs w:val="28"/>
        </w:rPr>
        <w:t>________</w:t>
      </w:r>
    </w:p>
    <w:p w14:paraId="13DE353E" w14:textId="290D1E77" w:rsidR="00FF02BC" w:rsidRPr="00FF02BC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F02BC">
        <w:rPr>
          <w:rFonts w:ascii="Times New Roman" w:hAnsi="Times New Roman"/>
          <w:i/>
          <w:iCs/>
          <w:sz w:val="28"/>
          <w:szCs w:val="28"/>
        </w:rPr>
        <w:t xml:space="preserve">                                                 </w:t>
      </w:r>
      <w:r w:rsidRPr="00FF02BC">
        <w:rPr>
          <w:rFonts w:ascii="Times New Roman" w:hAnsi="Times New Roman"/>
          <w:i/>
          <w:iCs/>
          <w:sz w:val="24"/>
          <w:szCs w:val="24"/>
        </w:rPr>
        <w:t>(Ф.И.О. полностью, контактный тел.)</w:t>
      </w:r>
    </w:p>
    <w:p w14:paraId="4EAD4C90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276"/>
        <w:gridCol w:w="992"/>
        <w:gridCol w:w="2268"/>
        <w:gridCol w:w="1701"/>
        <w:gridCol w:w="1701"/>
      </w:tblGrid>
      <w:tr w:rsidR="00FF02BC" w:rsidRPr="007E4B6B" w14:paraId="43D7280C" w14:textId="77777777" w:rsidTr="00325B12">
        <w:tc>
          <w:tcPr>
            <w:tcW w:w="1418" w:type="dxa"/>
          </w:tcPr>
          <w:p w14:paraId="7C26E215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Название ДЮП</w:t>
            </w:r>
          </w:p>
          <w:p w14:paraId="7ABC2B4C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D60390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Школа, где создана ДЮП (номер,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адрес)</w:t>
            </w:r>
          </w:p>
        </w:tc>
        <w:tc>
          <w:tcPr>
            <w:tcW w:w="1276" w:type="dxa"/>
          </w:tcPr>
          <w:p w14:paraId="70537603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Дата создания ДЮП</w:t>
            </w:r>
          </w:p>
          <w:p w14:paraId="4CE354F7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14:paraId="483F5595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-во чл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енов ДЮП</w:t>
            </w:r>
          </w:p>
          <w:p w14:paraId="40C30467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CC401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Фамилия, имя, год рождения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членов ДЮП</w:t>
            </w:r>
          </w:p>
          <w:p w14:paraId="77481302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0E19DB" w14:textId="77777777" w:rsidR="00FF02BC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(полностью)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руководителя ДЮП,</w:t>
            </w:r>
          </w:p>
          <w:p w14:paraId="6F02B036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должность</w:t>
            </w:r>
          </w:p>
          <w:p w14:paraId="552EF6A9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B992BB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Контактный мобильный телефон,</w:t>
            </w:r>
          </w:p>
          <w:p w14:paraId="3B3EC189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e-</w:t>
            </w:r>
            <w:proofErr w:type="spellStart"/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mail</w:t>
            </w:r>
            <w:proofErr w:type="spellEnd"/>
          </w:p>
          <w:p w14:paraId="7193880C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FF02BC" w:rsidRPr="007E4B6B" w14:paraId="7E326AD2" w14:textId="77777777" w:rsidTr="00325B12">
        <w:tc>
          <w:tcPr>
            <w:tcW w:w="1418" w:type="dxa"/>
          </w:tcPr>
          <w:p w14:paraId="30283F9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1C0E3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659708D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03FA9A4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455BB8F1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AD2D08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961F10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F02BC" w:rsidRPr="007E4B6B" w14:paraId="1ABF5DE4" w14:textId="77777777" w:rsidTr="00325B12">
        <w:tc>
          <w:tcPr>
            <w:tcW w:w="1418" w:type="dxa"/>
          </w:tcPr>
          <w:p w14:paraId="6F38FB76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13E3C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15A07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EB982A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7DD5BB1F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788389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5AC83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3A81B5FE" w14:textId="77777777" w:rsidR="00FF02BC" w:rsidRPr="00A84F59" w:rsidRDefault="00FF02BC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1D2F93AA" w14:textId="77777777" w:rsidR="00FF02BC" w:rsidRPr="00A84F59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4091B0" w14:textId="77777777" w:rsidR="00FF02BC" w:rsidRPr="00A84F59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21D7DD" w14:textId="77777777" w:rsidR="00FF02BC" w:rsidRPr="00A84F59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2632BB4" w14:textId="77777777" w:rsidR="00FF02BC" w:rsidRPr="00A84F59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19059E1" w14:textId="4B7D3372" w:rsidR="00FF02BC" w:rsidRPr="007062D2" w:rsidRDefault="00FF02BC" w:rsidP="007062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образовательной организации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______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________/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 xml:space="preserve">                     М.П.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>(</w:t>
      </w:r>
      <w:proofErr w:type="gramStart"/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подпись)   </w:t>
      </w:r>
      <w:proofErr w:type="gramEnd"/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(расшифровка подписи)</w:t>
      </w:r>
    </w:p>
    <w:p w14:paraId="09D4DD24" w14:textId="77777777" w:rsidR="00FF02BC" w:rsidRPr="00850CE7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531A445D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4E35C40A" w14:textId="7FC9E6C9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FA796AA" w14:textId="5B4BFC74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D20E25C" w14:textId="41988C55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144C7977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8397853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656DF5F" w14:textId="7FAE993B" w:rsidR="00FF02BC" w:rsidRPr="00850CE7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ДЮП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        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___/ </w:t>
      </w:r>
    </w:p>
    <w:p w14:paraId="7DC44747" w14:textId="03CEC18C" w:rsidR="00FF02BC" w:rsidRPr="007062D2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(</w:t>
      </w:r>
      <w:proofErr w:type="gramStart"/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подпись)   </w:t>
      </w:r>
      <w:proofErr w:type="gramEnd"/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(расшифровка подписи)</w:t>
      </w:r>
    </w:p>
    <w:p w14:paraId="6DEF7417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16457598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01BCF69A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2D86E07E" w14:textId="77777777" w:rsidR="00FF02BC" w:rsidRDefault="00FF02BC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p w14:paraId="1AD9088F" w14:textId="77777777" w:rsidR="00FF02BC" w:rsidRDefault="00FF02BC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bookmarkEnd w:id="7"/>
    <w:p w14:paraId="5881D3A2" w14:textId="77777777" w:rsidR="00A84F59" w:rsidRP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07A0CB4A" w14:textId="77777777" w:rsidR="00A84F59" w:rsidRP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3EA39CC4" w14:textId="1B0C2A07" w:rsid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3CB50611" w14:textId="77777777" w:rsidR="00C56BEF" w:rsidRPr="00A84F59" w:rsidRDefault="00C56BEF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25C1DE9A" w14:textId="039E4B74" w:rsid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5DF73BF6" w14:textId="2B9766A6" w:rsidR="00F622A0" w:rsidRPr="00C56BEF" w:rsidRDefault="00F622A0" w:rsidP="00C56BEF">
      <w:pPr>
        <w:suppressAutoHyphens/>
        <w:spacing w:after="0" w:line="240" w:lineRule="auto"/>
        <w:ind w:right="187"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Приложение №</w:t>
      </w:r>
      <w:r w:rsidR="00C56BEF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3936E5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</w:p>
    <w:p w14:paraId="2D9874CA" w14:textId="26B926EE" w:rsidR="00F622A0" w:rsidRDefault="00F622A0" w:rsidP="00F622A0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1747E4" w14:textId="77777777" w:rsidR="00C56BEF" w:rsidRDefault="00C56BEF" w:rsidP="00F622A0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7CF31A" w14:textId="202DAEA0" w:rsidR="00C56BEF" w:rsidRDefault="00F622A0" w:rsidP="00C56BEF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Примерные задания при проведении </w:t>
      </w:r>
      <w:r w:rsidR="00DA7DCB"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</w:t>
      </w:r>
      <w:r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онку</w:t>
      </w:r>
      <w:r w:rsid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рса </w:t>
      </w:r>
    </w:p>
    <w:p w14:paraId="1390FDD4" w14:textId="77777777" w:rsidR="00C56BEF" w:rsidRDefault="00C56BEF" w:rsidP="00C56BEF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EE414E4" w14:textId="56E8B4CA" w:rsidR="00F622A0" w:rsidRPr="00C56BEF" w:rsidRDefault="00F622A0" w:rsidP="00C56BEF">
      <w:pPr>
        <w:suppressAutoHyphens/>
        <w:spacing w:after="0" w:line="240" w:lineRule="auto"/>
        <w:ind w:right="187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проведении любого из этапов Конкурса в качестве конкурсных заданий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ДЮП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участников Конкурса могут быть предложены следующие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задания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F024A18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Представление ДЮП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(визитная карточка). Регламент – не более 5 минут, в течение которых команда должна раскрыть в творческой форме особенности своей деятельности и свои жизненные приоритеты.</w:t>
      </w:r>
    </w:p>
    <w:p w14:paraId="35E13756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Викторина на знание правил пожарной безопасности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В викторине участвует вся команда, устно отвечает представитель команды, для одной команды – не более 10 вопросов.</w:t>
      </w:r>
    </w:p>
    <w:p w14:paraId="1C14B610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Викторина на знание истории пожарной охраны и ВДПО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В викторине участвует вся команда, устно отвечает представитель команды, для одной команды – не более 10 вопросов.</w:t>
      </w:r>
    </w:p>
    <w:p w14:paraId="619932CA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Спортивная эстафета с элементами пожарно-прикладного спорта. 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эстафете на время участвует вся команда, члены команды выступают в спортивной форме, экипировка и оборудование – в зависимости от этапов эстафеты.</w:t>
      </w:r>
    </w:p>
    <w:p w14:paraId="4D3E6B50" w14:textId="077919A9" w:rsidR="00F622A0" w:rsidRPr="00317027" w:rsidRDefault="003936E5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Перв</w:t>
      </w:r>
      <w:r w:rsidR="00F622A0"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ая помощь пострадавшему</w:t>
      </w:r>
      <w:r w:rsidR="00F622A0"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Участвует вся команда, дается описание легенды происшествия, оцениваются навыки оказания первой помощи пострадавшему.</w:t>
      </w:r>
    </w:p>
    <w:p w14:paraId="6EA7C688" w14:textId="77777777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Выступление агитбригады на заданную тему</w:t>
      </w:r>
      <w:r w:rsidRPr="00317027">
        <w:rPr>
          <w:rFonts w:ascii="Times New Roman" w:eastAsia="Calibri" w:hAnsi="Times New Roman" w:cs="Times New Roman"/>
          <w:sz w:val="28"/>
          <w:szCs w:val="28"/>
          <w:lang w:eastAsia="ar-SA"/>
        </w:rPr>
        <w:t>. Регламент – не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более 5 минут, в течение которых конкурсанты показывают свои творческие и пропагандистские возможности, участвует вся команда. </w:t>
      </w:r>
    </w:p>
    <w:p w14:paraId="357853E1" w14:textId="541A7CB2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Надевание боевой одежды пожарного.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Конкурсное задание выполняется на время, участвуют один или несколько представителей команды.</w:t>
      </w:r>
    </w:p>
    <w:p w14:paraId="6436BDF8" w14:textId="4DD10A71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Стенгазета ДЮП.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Конкурсное задание выполняется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в формате А1 (лист в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атман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а).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тенгазета должна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представлять собой коллективную работу, соответствовать теме конкурса и состоять из текстовой и иллюстрированной части, а также раскрывать информацию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подтверждающ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ую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деятельность ДЮП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В стенгазете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должн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о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быть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указано: название ДЮП, эмблема,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общая фотография членов ДЮП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, руководитель и автор стенгазеты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2322CE21" w14:textId="4BC21FAD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Смотр строя и песни.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Команда участвует в полном составе, определяется сдача рапорта, умение выполнять строевые упражнения, команды командира, исполнение песни.</w:t>
      </w:r>
    </w:p>
    <w:p w14:paraId="401F3F53" w14:textId="3B4BDF20" w:rsidR="00F622A0" w:rsidRDefault="00F622A0" w:rsidP="00C56BE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68BB9342" w14:textId="7F0D337F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387D9E40" w14:textId="462CD4B1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0E8632A" w14:textId="2E312C6F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2F826090" w14:textId="37BF3DA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A884DC1" w14:textId="6A1BB85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47C73B1" w14:textId="756F3812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6C70486" w14:textId="474FB2F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792248B" w14:textId="1C90CEC7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A595971" w14:textId="50C94A3F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5323903" w14:textId="02C21809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6B20D2FB" w14:textId="654ACC7D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0193B826" w14:textId="2E9628B8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1A4DD9B" w14:textId="3CD65714" w:rsidR="002641F4" w:rsidRDefault="002641F4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01EFAA5" w14:textId="1294633D" w:rsidR="00F12D86" w:rsidRPr="00C56BEF" w:rsidRDefault="00F12D86" w:rsidP="00F12D86">
      <w:pPr>
        <w:spacing w:after="0" w:line="276" w:lineRule="auto"/>
        <w:ind w:left="666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 № </w:t>
      </w:r>
      <w:r w:rsidR="000A6FA1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14:paraId="4F826F25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9EECB29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14:paraId="38F4D33D" w14:textId="066BE922" w:rsidR="00F12D86" w:rsidRPr="00815D7B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5D7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родителя (законного представителя) несовершеннолетнего участника </w:t>
      </w:r>
    </w:p>
    <w:p w14:paraId="2358A1DB" w14:textId="5E448F24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Всероссийского 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смотра-</w:t>
      </w:r>
      <w:r w:rsidR="00F52B78"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конкурса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«Лучшая дружина юных пожарных России»</w:t>
      </w:r>
    </w:p>
    <w:p w14:paraId="1A46081B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Конкурс).</w:t>
      </w: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8066"/>
      </w:tblGrid>
      <w:tr w:rsidR="00F12D86" w:rsidRPr="00F12D86" w14:paraId="51C7B5C9" w14:textId="77777777" w:rsidTr="0032702D">
        <w:trPr>
          <w:jc w:val="center"/>
        </w:trPr>
        <w:tc>
          <w:tcPr>
            <w:tcW w:w="562" w:type="dxa"/>
          </w:tcPr>
          <w:p w14:paraId="0BB1BA78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7" w:type="dxa"/>
          </w:tcPr>
          <w:p w14:paraId="3C4B4C1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2FB2AE34" w14:textId="47226688" w:rsidR="00F12D86" w:rsidRP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___________________________________________________________________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4D1BBEE" w14:textId="7A4C75CA" w:rsidR="00F12D86" w:rsidRPr="00C56BEF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</w:t>
            </w:r>
            <w:r w:rsid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отчество)</w:t>
            </w:r>
          </w:p>
          <w:p w14:paraId="121DF237" w14:textId="77777777" w:rsidR="00C56BEF" w:rsidRPr="00C56BEF" w:rsidRDefault="00C56BEF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2D239EC3" w14:textId="6B72D09F" w:rsid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адресу: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  <w:p w14:paraId="45DC2E90" w14:textId="4ADDFA5B" w:rsidR="00085DB3" w:rsidRPr="00F12D86" w:rsidRDefault="00085DB3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  <w:p w14:paraId="4A8E57B6" w14:textId="1224F0B8" w:rsidR="00F12D86" w:rsidRP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  <w:tr w:rsidR="00F12D86" w:rsidRPr="00F12D86" w14:paraId="20EC8F84" w14:textId="77777777" w:rsidTr="00085DB3">
        <w:trPr>
          <w:trHeight w:val="1530"/>
          <w:jc w:val="center"/>
        </w:trPr>
        <w:tc>
          <w:tcPr>
            <w:tcW w:w="562" w:type="dxa"/>
          </w:tcPr>
          <w:p w14:paraId="7595C39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7" w:type="dxa"/>
          </w:tcPr>
          <w:p w14:paraId="0D7DADC9" w14:textId="5A03075B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 родителя,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законного представителя участника Конкурса</w:t>
            </w:r>
          </w:p>
        </w:tc>
        <w:tc>
          <w:tcPr>
            <w:tcW w:w="7378" w:type="dxa"/>
          </w:tcPr>
          <w:p w14:paraId="2980AC65" w14:textId="08B0898F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______________, кем и когда выдан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 ______________________________________________________________________________</w:t>
            </w:r>
          </w:p>
          <w:p w14:paraId="0362F880" w14:textId="1E08D8CE" w:rsidR="00085DB3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зарегистрированный по адресу: 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14:paraId="0485ED48" w14:textId="590A0EB6" w:rsidR="00F12D86" w:rsidRPr="00F12D86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</w:tc>
      </w:tr>
      <w:tr w:rsidR="00F12D86" w:rsidRPr="00F12D86" w14:paraId="7B4FAB33" w14:textId="77777777" w:rsidTr="0032702D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2E4A82D0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</w:tcPr>
          <w:p w14:paraId="7B892074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 Конкурса</w:t>
            </w:r>
          </w:p>
        </w:tc>
        <w:tc>
          <w:tcPr>
            <w:tcW w:w="7378" w:type="dxa"/>
          </w:tcPr>
          <w:p w14:paraId="56AEF980" w14:textId="4BB9B302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__,</w:t>
            </w:r>
          </w:p>
          <w:p w14:paraId="11A68AFB" w14:textId="2EBA4924" w:rsid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(фамилия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от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чество)</w:t>
            </w:r>
          </w:p>
          <w:p w14:paraId="3B94BAC7" w14:textId="77777777" w:rsidR="00085DB3" w:rsidRPr="00085DB3" w:rsidRDefault="00085DB3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3D2E6CBE" w14:textId="256F898E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рождении/паспорт: серия 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 номер 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___, кем и когда выдан: 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</w:t>
            </w:r>
          </w:p>
          <w:p w14:paraId="390E7949" w14:textId="77777777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F12D86" w:rsidRPr="00F12D86" w14:paraId="7317AF8B" w14:textId="77777777" w:rsidTr="0032702D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3A67C0E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7" w:type="dxa"/>
          </w:tcPr>
          <w:p w14:paraId="395F7398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участника Конкурса</w:t>
            </w:r>
          </w:p>
        </w:tc>
        <w:tc>
          <w:tcPr>
            <w:tcW w:w="7378" w:type="dxa"/>
          </w:tcPr>
          <w:p w14:paraId="333D7867" w14:textId="77777777" w:rsidR="00085DB3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F8552C" w14:textId="1873F2FC" w:rsidR="00085DB3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 по адресу: 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14:paraId="1331A871" w14:textId="5840CC80" w:rsidR="00F12D86" w:rsidRPr="00F12D86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</w:tc>
      </w:tr>
      <w:tr w:rsidR="00F12D86" w:rsidRPr="00F12D86" w14:paraId="6675D29E" w14:textId="77777777" w:rsidTr="0032702D">
        <w:trPr>
          <w:jc w:val="center"/>
        </w:trPr>
        <w:tc>
          <w:tcPr>
            <w:tcW w:w="9514" w:type="dxa"/>
            <w:gridSpan w:val="3"/>
          </w:tcPr>
          <w:p w14:paraId="6EB6660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 w:rsidRPr="00F12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своей волей и в интересах моего/ей сына/дочери/подопечного (нужное подчеркнуть)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F12D86" w:rsidRPr="00F12D86" w14:paraId="6F22469B" w14:textId="77777777" w:rsidTr="0032702D">
        <w:trPr>
          <w:trHeight w:val="806"/>
          <w:jc w:val="center"/>
        </w:trPr>
        <w:tc>
          <w:tcPr>
            <w:tcW w:w="562" w:type="dxa"/>
          </w:tcPr>
          <w:p w14:paraId="511DE5C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7" w:type="dxa"/>
          </w:tcPr>
          <w:p w14:paraId="03047F6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378" w:type="dxa"/>
          </w:tcPr>
          <w:p w14:paraId="5E9834CF" w14:textId="59921C01" w:rsidR="00F12D86" w:rsidRPr="00F12D86" w:rsidRDefault="00085DB3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Крымское республиканское отделение 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295015; Республика Крым,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Симферополь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Субхи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д.7</w:t>
            </w:r>
          </w:p>
          <w:p w14:paraId="102ED15B" w14:textId="55493C89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D86" w:rsidRPr="00F12D86" w14:paraId="1D15AE09" w14:textId="77777777" w:rsidTr="0032702D">
        <w:trPr>
          <w:trHeight w:val="137"/>
          <w:jc w:val="center"/>
        </w:trPr>
        <w:tc>
          <w:tcPr>
            <w:tcW w:w="9514" w:type="dxa"/>
            <w:gridSpan w:val="3"/>
          </w:tcPr>
          <w:p w14:paraId="10FB8B2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F12D86" w:rsidRPr="00F12D86" w14:paraId="5C2B8E53" w14:textId="77777777" w:rsidTr="0032702D">
        <w:trPr>
          <w:jc w:val="center"/>
        </w:trPr>
        <w:tc>
          <w:tcPr>
            <w:tcW w:w="562" w:type="dxa"/>
          </w:tcPr>
          <w:p w14:paraId="63C24D75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7" w:type="dxa"/>
          </w:tcPr>
          <w:p w14:paraId="3022789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378" w:type="dxa"/>
          </w:tcPr>
          <w:p w14:paraId="35781E3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F12D86" w:rsidRPr="00F12D86" w14:paraId="2F296374" w14:textId="77777777" w:rsidTr="0032702D">
        <w:trPr>
          <w:jc w:val="center"/>
        </w:trPr>
        <w:tc>
          <w:tcPr>
            <w:tcW w:w="9514" w:type="dxa"/>
            <w:gridSpan w:val="3"/>
          </w:tcPr>
          <w:p w14:paraId="0DFFF367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в объёме:</w:t>
            </w:r>
          </w:p>
        </w:tc>
      </w:tr>
      <w:tr w:rsidR="00F12D86" w:rsidRPr="00F12D86" w14:paraId="37D68BEC" w14:textId="77777777" w:rsidTr="0032702D">
        <w:trPr>
          <w:jc w:val="center"/>
        </w:trPr>
        <w:tc>
          <w:tcPr>
            <w:tcW w:w="562" w:type="dxa"/>
          </w:tcPr>
          <w:p w14:paraId="61D912F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7" w:type="dxa"/>
          </w:tcPr>
          <w:p w14:paraId="5FBA3013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378" w:type="dxa"/>
          </w:tcPr>
          <w:p w14:paraId="04D343A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F12D86" w:rsidRPr="00F12D86" w14:paraId="13E8E254" w14:textId="77777777" w:rsidTr="0032702D">
        <w:trPr>
          <w:jc w:val="center"/>
        </w:trPr>
        <w:tc>
          <w:tcPr>
            <w:tcW w:w="9514" w:type="dxa"/>
            <w:gridSpan w:val="3"/>
          </w:tcPr>
          <w:p w14:paraId="3CC2B00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для совершения:</w:t>
            </w:r>
          </w:p>
        </w:tc>
      </w:tr>
      <w:tr w:rsidR="00F12D86" w:rsidRPr="00F12D86" w14:paraId="6BDC323B" w14:textId="77777777" w:rsidTr="0032702D">
        <w:trPr>
          <w:jc w:val="center"/>
        </w:trPr>
        <w:tc>
          <w:tcPr>
            <w:tcW w:w="562" w:type="dxa"/>
          </w:tcPr>
          <w:p w14:paraId="683F70C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7" w:type="dxa"/>
          </w:tcPr>
          <w:p w14:paraId="64D762D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действий с персональными данными на совершение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которых дается согласие</w:t>
            </w:r>
          </w:p>
        </w:tc>
        <w:tc>
          <w:tcPr>
            <w:tcW w:w="7378" w:type="dxa"/>
          </w:tcPr>
          <w:p w14:paraId="35F7509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F12D86" w:rsidRPr="00F12D86" w14:paraId="3E6CC04E" w14:textId="77777777" w:rsidTr="0032702D">
        <w:trPr>
          <w:jc w:val="center"/>
        </w:trPr>
        <w:tc>
          <w:tcPr>
            <w:tcW w:w="9514" w:type="dxa"/>
            <w:gridSpan w:val="3"/>
          </w:tcPr>
          <w:p w14:paraId="797FFF29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                                  с использованием:</w:t>
            </w:r>
          </w:p>
        </w:tc>
      </w:tr>
      <w:tr w:rsidR="00F12D86" w:rsidRPr="00F12D86" w14:paraId="15404BAE" w14:textId="77777777" w:rsidTr="0032702D">
        <w:trPr>
          <w:jc w:val="center"/>
        </w:trPr>
        <w:tc>
          <w:tcPr>
            <w:tcW w:w="562" w:type="dxa"/>
          </w:tcPr>
          <w:p w14:paraId="6D1A464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7" w:type="dxa"/>
          </w:tcPr>
          <w:p w14:paraId="2406F8B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378" w:type="dxa"/>
          </w:tcPr>
          <w:p w14:paraId="3A81810B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2D86" w:rsidRPr="00F12D86" w14:paraId="07198BEA" w14:textId="77777777" w:rsidTr="0032702D">
        <w:trPr>
          <w:jc w:val="center"/>
        </w:trPr>
        <w:tc>
          <w:tcPr>
            <w:tcW w:w="562" w:type="dxa"/>
          </w:tcPr>
          <w:p w14:paraId="5EA40D0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7" w:type="dxa"/>
          </w:tcPr>
          <w:p w14:paraId="5694B5E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378" w:type="dxa"/>
          </w:tcPr>
          <w:p w14:paraId="22147D59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F12D86" w:rsidRPr="00F12D86" w14:paraId="75BED04C" w14:textId="77777777" w:rsidTr="0032702D">
        <w:trPr>
          <w:jc w:val="center"/>
        </w:trPr>
        <w:tc>
          <w:tcPr>
            <w:tcW w:w="562" w:type="dxa"/>
          </w:tcPr>
          <w:p w14:paraId="7A19358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67" w:type="dxa"/>
          </w:tcPr>
          <w:p w14:paraId="342815C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378" w:type="dxa"/>
          </w:tcPr>
          <w:p w14:paraId="00D82593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7F26274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F12D86" w:rsidRPr="00F12D86" w14:paraId="64D60E44" w14:textId="77777777" w:rsidTr="0032702D">
        <w:trPr>
          <w:jc w:val="center"/>
        </w:trPr>
        <w:tc>
          <w:tcPr>
            <w:tcW w:w="562" w:type="dxa"/>
          </w:tcPr>
          <w:p w14:paraId="3449EDD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7" w:type="dxa"/>
          </w:tcPr>
          <w:p w14:paraId="13354EA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378" w:type="dxa"/>
          </w:tcPr>
          <w:p w14:paraId="3431AAF8" w14:textId="77777777" w:rsidR="00EC29F9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</w:t>
            </w:r>
          </w:p>
          <w:p w14:paraId="7F1753CD" w14:textId="2120B058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_______________________________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_____________________</w:t>
            </w:r>
          </w:p>
          <w:p w14:paraId="3CF6D855" w14:textId="1A5DF22F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(фамилия, </w:t>
            </w:r>
            <w:proofErr w:type="gramStart"/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инициалы)   </w:t>
            </w:r>
            <w:proofErr w:type="gramEnd"/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(подпись)</w:t>
            </w:r>
          </w:p>
        </w:tc>
      </w:tr>
      <w:tr w:rsidR="00F12D86" w:rsidRPr="00F12D86" w14:paraId="0472928A" w14:textId="77777777" w:rsidTr="0032702D">
        <w:trPr>
          <w:jc w:val="center"/>
        </w:trPr>
        <w:tc>
          <w:tcPr>
            <w:tcW w:w="562" w:type="dxa"/>
          </w:tcPr>
          <w:p w14:paraId="02EE3B4C" w14:textId="77777777" w:rsidR="00F12D86" w:rsidRPr="00F12D86" w:rsidRDefault="00F12D86" w:rsidP="00F12D86">
            <w:pPr>
              <w:spacing w:after="200" w:line="216" w:lineRule="auto"/>
              <w:ind w:right="-1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7" w:type="dxa"/>
          </w:tcPr>
          <w:p w14:paraId="0865780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09AA193C" w14:textId="77777777" w:rsid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  <w:p w14:paraId="37B963FB" w14:textId="699374AA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_____________________</w:t>
            </w:r>
          </w:p>
          <w:p w14:paraId="5E3D65B2" w14:textId="77777777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(фамилия, инициалы) </w:t>
            </w:r>
            <w:proofErr w:type="gramStart"/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родителя,   </w:t>
            </w:r>
            <w:proofErr w:type="gramEnd"/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(подпись)</w:t>
            </w:r>
          </w:p>
          <w:p w14:paraId="74734031" w14:textId="77777777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законного представителя.)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</w:tc>
      </w:tr>
    </w:tbl>
    <w:p w14:paraId="3A6C59A0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B73061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33C7F09A" w14:textId="77777777" w:rsidR="00F12D86" w:rsidRPr="00F12D86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СОГЛАСИЕ НА ОБРАБОТКУ ПЕРСОНАЛЬНЫХ ДАННЫХ</w:t>
      </w:r>
    </w:p>
    <w:p w14:paraId="186604FC" w14:textId="77777777" w:rsidR="00F12D86" w:rsidRPr="00815D7B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5D7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совершеннолетнего участника </w:t>
      </w:r>
    </w:p>
    <w:p w14:paraId="1CDA0480" w14:textId="704C914F" w:rsidR="00F12D86" w:rsidRPr="00F12D86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Всероссийского 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смотра-</w:t>
      </w: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конкурса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«Лучшая дружина юных пожарных России»</w:t>
      </w: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Конкурс).</w:t>
      </w:r>
    </w:p>
    <w:p w14:paraId="72EB6AE1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31"/>
      </w:tblGrid>
      <w:tr w:rsidR="00F12D86" w:rsidRPr="00F12D86" w14:paraId="27C9D046" w14:textId="77777777" w:rsidTr="00EC29F9">
        <w:tc>
          <w:tcPr>
            <w:tcW w:w="485" w:type="dxa"/>
          </w:tcPr>
          <w:p w14:paraId="4C702569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gridSpan w:val="2"/>
          </w:tcPr>
          <w:p w14:paraId="055807B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</w:t>
            </w:r>
          </w:p>
        </w:tc>
        <w:tc>
          <w:tcPr>
            <w:tcW w:w="7731" w:type="dxa"/>
          </w:tcPr>
          <w:p w14:paraId="12A96F7F" w14:textId="77777777" w:rsidR="00EC29F9" w:rsidRPr="00EC29F9" w:rsidRDefault="00EC29F9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D2D81EE" w14:textId="1FD6E8B0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______,</w:t>
            </w:r>
          </w:p>
          <w:p w14:paraId="75DE37A3" w14:textId="46CFEB0C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</w:t>
            </w:r>
            <w:r w:rsidR="00EC29F9"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EC29F9"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отчество)</w:t>
            </w:r>
          </w:p>
          <w:p w14:paraId="6909608C" w14:textId="26AADDF4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</w:tc>
      </w:tr>
      <w:tr w:rsidR="00F12D86" w:rsidRPr="00F12D86" w14:paraId="2B75E04B" w14:textId="77777777" w:rsidTr="00EC29F9">
        <w:tc>
          <w:tcPr>
            <w:tcW w:w="485" w:type="dxa"/>
          </w:tcPr>
          <w:p w14:paraId="0447D91C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</w:tcPr>
          <w:p w14:paraId="5360CC2E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7731" w:type="dxa"/>
          </w:tcPr>
          <w:p w14:paraId="42780B27" w14:textId="77777777" w:rsidR="00EC29F9" w:rsidRPr="00EC29F9" w:rsidRDefault="00EC29F9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2CA71A1" w14:textId="56A5EA11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________, кем и когда выдан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</w:tc>
      </w:tr>
      <w:tr w:rsidR="00F12D86" w:rsidRPr="00F12D86" w14:paraId="328071C4" w14:textId="77777777" w:rsidTr="00EC29F9">
        <w:tc>
          <w:tcPr>
            <w:tcW w:w="485" w:type="dxa"/>
            <w:tcBorders>
              <w:bottom w:val="single" w:sz="4" w:space="0" w:color="000000"/>
            </w:tcBorders>
          </w:tcPr>
          <w:p w14:paraId="642A5691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</w:tcPr>
          <w:p w14:paraId="4747E7C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7731" w:type="dxa"/>
          </w:tcPr>
          <w:p w14:paraId="4E3DC376" w14:textId="4FDE678D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 по адресу: ________________________________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______________,</w:t>
            </w:r>
          </w:p>
        </w:tc>
      </w:tr>
      <w:tr w:rsidR="00F12D86" w:rsidRPr="00F12D86" w14:paraId="049D02A4" w14:textId="77777777" w:rsidTr="00EC29F9">
        <w:tc>
          <w:tcPr>
            <w:tcW w:w="9916" w:type="dxa"/>
            <w:gridSpan w:val="4"/>
          </w:tcPr>
          <w:p w14:paraId="04993543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 w:rsidRPr="00F12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своей волей и в своем интересе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F12D86" w:rsidRPr="00F12D86" w14:paraId="1D42ACB9" w14:textId="77777777" w:rsidTr="00EC29F9">
        <w:trPr>
          <w:trHeight w:val="806"/>
        </w:trPr>
        <w:tc>
          <w:tcPr>
            <w:tcW w:w="485" w:type="dxa"/>
          </w:tcPr>
          <w:p w14:paraId="167B030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6" w:type="dxa"/>
          </w:tcPr>
          <w:p w14:paraId="082F046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45" w:type="dxa"/>
            <w:gridSpan w:val="2"/>
          </w:tcPr>
          <w:p w14:paraId="0EC87807" w14:textId="220DBBAB" w:rsidR="00F12D86" w:rsidRPr="00F12D86" w:rsidRDefault="00EC29F9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Крымское республиканское отделение 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295015;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Симферополь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Субхи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д.7</w:t>
            </w:r>
          </w:p>
          <w:p w14:paraId="3BB15625" w14:textId="7872955D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D86" w:rsidRPr="00F12D86" w14:paraId="031306A2" w14:textId="77777777" w:rsidTr="00EC29F9">
        <w:trPr>
          <w:trHeight w:val="137"/>
        </w:trPr>
        <w:tc>
          <w:tcPr>
            <w:tcW w:w="9916" w:type="dxa"/>
            <w:gridSpan w:val="4"/>
          </w:tcPr>
          <w:p w14:paraId="21E9028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F12D86" w:rsidRPr="00F12D86" w14:paraId="78102A05" w14:textId="77777777" w:rsidTr="00EC29F9">
        <w:tc>
          <w:tcPr>
            <w:tcW w:w="485" w:type="dxa"/>
          </w:tcPr>
          <w:p w14:paraId="0BF2258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6" w:type="dxa"/>
          </w:tcPr>
          <w:p w14:paraId="639794F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745" w:type="dxa"/>
            <w:gridSpan w:val="2"/>
          </w:tcPr>
          <w:p w14:paraId="493B03D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F12D86" w:rsidRPr="00F12D86" w14:paraId="03398BD3" w14:textId="77777777" w:rsidTr="00EC29F9">
        <w:tc>
          <w:tcPr>
            <w:tcW w:w="9916" w:type="dxa"/>
            <w:gridSpan w:val="4"/>
          </w:tcPr>
          <w:p w14:paraId="1F2901DF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в объёме:</w:t>
            </w:r>
          </w:p>
        </w:tc>
      </w:tr>
      <w:tr w:rsidR="00F12D86" w:rsidRPr="00F12D86" w14:paraId="717B497C" w14:textId="77777777" w:rsidTr="00EC29F9">
        <w:tc>
          <w:tcPr>
            <w:tcW w:w="485" w:type="dxa"/>
          </w:tcPr>
          <w:p w14:paraId="51B5DFE3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6" w:type="dxa"/>
          </w:tcPr>
          <w:p w14:paraId="495AF72F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745" w:type="dxa"/>
            <w:gridSpan w:val="2"/>
          </w:tcPr>
          <w:p w14:paraId="41C9B03F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F12D86" w:rsidRPr="00F12D86" w14:paraId="38E67773" w14:textId="77777777" w:rsidTr="00EC29F9">
        <w:tc>
          <w:tcPr>
            <w:tcW w:w="9916" w:type="dxa"/>
            <w:gridSpan w:val="4"/>
          </w:tcPr>
          <w:p w14:paraId="21BF09C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F12D86" w:rsidRPr="00F12D86" w14:paraId="58D07A13" w14:textId="77777777" w:rsidTr="00EC29F9">
        <w:tc>
          <w:tcPr>
            <w:tcW w:w="485" w:type="dxa"/>
          </w:tcPr>
          <w:p w14:paraId="7C81490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6" w:type="dxa"/>
          </w:tcPr>
          <w:p w14:paraId="06DC3C23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45" w:type="dxa"/>
            <w:gridSpan w:val="2"/>
          </w:tcPr>
          <w:p w14:paraId="49FBB80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F12D86" w:rsidRPr="00F12D86" w14:paraId="749F89ED" w14:textId="77777777" w:rsidTr="00EC29F9">
        <w:tc>
          <w:tcPr>
            <w:tcW w:w="9916" w:type="dxa"/>
            <w:gridSpan w:val="4"/>
          </w:tcPr>
          <w:p w14:paraId="50E82350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F12D86" w:rsidRPr="00F12D86" w14:paraId="7008EC9E" w14:textId="77777777" w:rsidTr="00EC29F9">
        <w:tc>
          <w:tcPr>
            <w:tcW w:w="485" w:type="dxa"/>
          </w:tcPr>
          <w:p w14:paraId="277B4F7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6" w:type="dxa"/>
          </w:tcPr>
          <w:p w14:paraId="40A3961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45" w:type="dxa"/>
            <w:gridSpan w:val="2"/>
          </w:tcPr>
          <w:p w14:paraId="5EC2BE3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2D86" w:rsidRPr="00F12D86" w14:paraId="00D2EB5B" w14:textId="77777777" w:rsidTr="00EC29F9">
        <w:tc>
          <w:tcPr>
            <w:tcW w:w="485" w:type="dxa"/>
          </w:tcPr>
          <w:p w14:paraId="216A6E0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6" w:type="dxa"/>
          </w:tcPr>
          <w:p w14:paraId="0B0BA32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745" w:type="dxa"/>
            <w:gridSpan w:val="2"/>
          </w:tcPr>
          <w:p w14:paraId="587E501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F12D86" w:rsidRPr="00F12D86" w14:paraId="3338B777" w14:textId="77777777" w:rsidTr="00EC29F9">
        <w:tc>
          <w:tcPr>
            <w:tcW w:w="485" w:type="dxa"/>
          </w:tcPr>
          <w:p w14:paraId="369BBE9A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6" w:type="dxa"/>
          </w:tcPr>
          <w:p w14:paraId="0FEBEAC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Отзыв согласия на обработку персональных данных по инициативе субъекта персональных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данных, его родителя (законного представителя)</w:t>
            </w:r>
          </w:p>
        </w:tc>
        <w:tc>
          <w:tcPr>
            <w:tcW w:w="7745" w:type="dxa"/>
            <w:gridSpan w:val="2"/>
          </w:tcPr>
          <w:p w14:paraId="689B52A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29BF8407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подтвердит достоверность дипломов, грамот, свидетельств, сертификатов и иных документов.</w:t>
            </w:r>
          </w:p>
        </w:tc>
      </w:tr>
      <w:tr w:rsidR="00F12D86" w:rsidRPr="00F12D86" w14:paraId="0FD44F55" w14:textId="77777777" w:rsidTr="00EC29F9">
        <w:tc>
          <w:tcPr>
            <w:tcW w:w="485" w:type="dxa"/>
          </w:tcPr>
          <w:p w14:paraId="21E32F8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686" w:type="dxa"/>
          </w:tcPr>
          <w:p w14:paraId="23A39CC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745" w:type="dxa"/>
            <w:gridSpan w:val="2"/>
          </w:tcPr>
          <w:p w14:paraId="56C21106" w14:textId="70B0B7D6" w:rsidR="00F12D86" w:rsidRPr="00F12D86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_______________________________</w:t>
            </w:r>
            <w:r w:rsidR="00264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____________________</w:t>
            </w:r>
          </w:p>
          <w:p w14:paraId="6E13FCC0" w14:textId="491A04F9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(фамилия, </w:t>
            </w:r>
            <w:proofErr w:type="gramStart"/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инициалы)   </w:t>
            </w:r>
            <w:proofErr w:type="gramEnd"/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(подпись)</w:t>
            </w:r>
          </w:p>
        </w:tc>
      </w:tr>
      <w:tr w:rsidR="00F12D86" w:rsidRPr="00F12D86" w14:paraId="6A1303AA" w14:textId="77777777" w:rsidTr="00EC29F9">
        <w:tc>
          <w:tcPr>
            <w:tcW w:w="485" w:type="dxa"/>
          </w:tcPr>
          <w:p w14:paraId="5EF433D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6" w:type="dxa"/>
          </w:tcPr>
          <w:p w14:paraId="59758F4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45" w:type="dxa"/>
            <w:gridSpan w:val="2"/>
          </w:tcPr>
          <w:p w14:paraId="0E067E46" w14:textId="4BBBC7BA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________________________________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_____________________</w:t>
            </w:r>
          </w:p>
          <w:p w14:paraId="2A26F0FD" w14:textId="5906F444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(фамилия, инициалы </w:t>
            </w:r>
            <w:proofErr w:type="gramStart"/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родителя,   </w:t>
            </w:r>
            <w:proofErr w:type="gramEnd"/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(подпись)</w:t>
            </w:r>
          </w:p>
          <w:p w14:paraId="32F7DE2C" w14:textId="77777777" w:rsidR="00F12D86" w:rsidRPr="00F12D86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законного представителя.)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</w:tc>
      </w:tr>
    </w:tbl>
    <w:p w14:paraId="76808E1C" w14:textId="69368D09" w:rsidR="00F12D86" w:rsidRPr="00F12D86" w:rsidRDefault="00F12D86" w:rsidP="00F12D8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2D86" w:rsidRPr="00F12D86" w:rsidSect="00815D7B">
      <w:footerReference w:type="default" r:id="rId15"/>
      <w:pgSz w:w="11900" w:h="16840"/>
      <w:pgMar w:top="709" w:right="692" w:bottom="709" w:left="99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68AD2" w14:textId="77777777" w:rsidR="00D15646" w:rsidRDefault="00D15646" w:rsidP="006A7DAE">
      <w:pPr>
        <w:spacing w:after="0" w:line="240" w:lineRule="auto"/>
      </w:pPr>
      <w:r>
        <w:separator/>
      </w:r>
    </w:p>
  </w:endnote>
  <w:endnote w:type="continuationSeparator" w:id="0">
    <w:p w14:paraId="14D359B4" w14:textId="77777777" w:rsidR="00D15646" w:rsidRDefault="00D15646" w:rsidP="006A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">
    <w:altName w:val="Courier New"/>
    <w:charset w:val="00"/>
    <w:family w:val="swiss"/>
    <w:pitch w:val="variable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udrashov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CTT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0101"/>
      <w:docPartObj>
        <w:docPartGallery w:val="Page Numbers (Bottom of Page)"/>
        <w:docPartUnique/>
      </w:docPartObj>
    </w:sdtPr>
    <w:sdtEndPr/>
    <w:sdtContent>
      <w:p w14:paraId="610D4A38" w14:textId="77777777" w:rsidR="00CC5BD5" w:rsidRDefault="00CC5BD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5E51E4F" w14:textId="77777777" w:rsidR="00CC5BD5" w:rsidRDefault="00CC5BD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A62F" w14:textId="77777777" w:rsidR="00D15646" w:rsidRDefault="00D15646" w:rsidP="006A7DAE">
      <w:pPr>
        <w:spacing w:after="0" w:line="240" w:lineRule="auto"/>
      </w:pPr>
      <w:r>
        <w:separator/>
      </w:r>
    </w:p>
  </w:footnote>
  <w:footnote w:type="continuationSeparator" w:id="0">
    <w:p w14:paraId="62841A56" w14:textId="77777777" w:rsidR="00D15646" w:rsidRDefault="00D15646" w:rsidP="006A7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alt="Маркеры-галочки" style="width:12pt;height:9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" o:bullet="t">
        <v:imagedata r:id="rId1" o:title="" croptop="-6164f" cropbottom="-616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pStyle w:val="10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E62C6A"/>
    <w:multiLevelType w:val="hybridMultilevel"/>
    <w:tmpl w:val="205E17E4"/>
    <w:lvl w:ilvl="0" w:tplc="DF4E3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BEE2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F001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140D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C8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8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241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CE5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EE9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56652F9"/>
    <w:multiLevelType w:val="hybridMultilevel"/>
    <w:tmpl w:val="CFA0A774"/>
    <w:lvl w:ilvl="0" w:tplc="83527A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D6F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F6D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80B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4EE7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1214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0A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90B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AC52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593058D"/>
    <w:multiLevelType w:val="hybridMultilevel"/>
    <w:tmpl w:val="A8962AAC"/>
    <w:lvl w:ilvl="0" w:tplc="880CB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7132F7"/>
    <w:multiLevelType w:val="hybridMultilevel"/>
    <w:tmpl w:val="B6EAAD4E"/>
    <w:lvl w:ilvl="0" w:tplc="3C7E13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62A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A43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A3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A7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581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AE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29C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366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B75367"/>
    <w:multiLevelType w:val="hybridMultilevel"/>
    <w:tmpl w:val="AF60808A"/>
    <w:lvl w:ilvl="0" w:tplc="ACE8D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BA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26F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E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762F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C6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668D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446D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E24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4DC6831"/>
    <w:multiLevelType w:val="hybridMultilevel"/>
    <w:tmpl w:val="C5B69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A5972"/>
    <w:multiLevelType w:val="hybridMultilevel"/>
    <w:tmpl w:val="7F9626DE"/>
    <w:lvl w:ilvl="0" w:tplc="698A7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220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FAFF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4AE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850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E8F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E9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A1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967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6EA4B21"/>
    <w:multiLevelType w:val="hybridMultilevel"/>
    <w:tmpl w:val="974CA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B940AD"/>
    <w:multiLevelType w:val="hybridMultilevel"/>
    <w:tmpl w:val="E35834EE"/>
    <w:lvl w:ilvl="0" w:tplc="F202D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61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78C0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5C9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589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401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640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4B4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2655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7CA4C97"/>
    <w:multiLevelType w:val="hybridMultilevel"/>
    <w:tmpl w:val="E5B28CEA"/>
    <w:lvl w:ilvl="0" w:tplc="7568AC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204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944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A7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44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7E5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32C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C6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7CE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B247BA4"/>
    <w:multiLevelType w:val="hybridMultilevel"/>
    <w:tmpl w:val="107E1FC8"/>
    <w:lvl w:ilvl="0" w:tplc="C7C67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451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0D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C42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E9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1C6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FC6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871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24F0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E321BA1"/>
    <w:multiLevelType w:val="hybridMultilevel"/>
    <w:tmpl w:val="6A220E8E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5" w15:restartNumberingAfterBreak="0">
    <w:nsid w:val="1F041B28"/>
    <w:multiLevelType w:val="hybridMultilevel"/>
    <w:tmpl w:val="91C0FAD4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23B50EB5"/>
    <w:multiLevelType w:val="hybridMultilevel"/>
    <w:tmpl w:val="CF22FA3A"/>
    <w:lvl w:ilvl="0" w:tplc="1AB28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A6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EAD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1E03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E0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E0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F4E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18D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4C0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3E0135E"/>
    <w:multiLevelType w:val="hybridMultilevel"/>
    <w:tmpl w:val="86D29816"/>
    <w:lvl w:ilvl="0" w:tplc="14FC4F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8AA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A21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300F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E1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C6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CE6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C3D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A9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65F5180"/>
    <w:multiLevelType w:val="hybridMultilevel"/>
    <w:tmpl w:val="B53404C6"/>
    <w:lvl w:ilvl="0" w:tplc="9B0EE1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0C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8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63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24EF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2A7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8AC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6ED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A3F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2CB37E0F"/>
    <w:multiLevelType w:val="hybridMultilevel"/>
    <w:tmpl w:val="94AAC1B2"/>
    <w:lvl w:ilvl="0" w:tplc="76E6F29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386290D8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39501B2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2E56FC92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71A44CC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C7E42BA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90D24A4A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7B0CE9A2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732E088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20" w15:restartNumberingAfterBreak="0">
    <w:nsid w:val="2E077BDC"/>
    <w:multiLevelType w:val="hybridMultilevel"/>
    <w:tmpl w:val="CFC0B6B2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33516B42"/>
    <w:multiLevelType w:val="hybridMultilevel"/>
    <w:tmpl w:val="FF368280"/>
    <w:lvl w:ilvl="0" w:tplc="0C265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C6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C8E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5CE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261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BEE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3C5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D8BB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2AE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3EB0B5E"/>
    <w:multiLevelType w:val="hybridMultilevel"/>
    <w:tmpl w:val="68F04942"/>
    <w:lvl w:ilvl="0" w:tplc="F2625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06CF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1A0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649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B80A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0D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76A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26A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DE22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382055DD"/>
    <w:multiLevelType w:val="hybridMultilevel"/>
    <w:tmpl w:val="1C44E07A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4" w15:restartNumberingAfterBreak="0">
    <w:nsid w:val="38B77562"/>
    <w:multiLevelType w:val="multilevel"/>
    <w:tmpl w:val="1DC8D4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AF5007D"/>
    <w:multiLevelType w:val="multilevel"/>
    <w:tmpl w:val="C53ADB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b w:val="0"/>
      </w:rPr>
    </w:lvl>
  </w:abstractNum>
  <w:abstractNum w:abstractNumId="26" w15:restartNumberingAfterBreak="0">
    <w:nsid w:val="3B5D2B5F"/>
    <w:multiLevelType w:val="hybridMultilevel"/>
    <w:tmpl w:val="11E01FC8"/>
    <w:lvl w:ilvl="0" w:tplc="AFA4A20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A58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685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CD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188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CCE7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98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E06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E29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3F8A5201"/>
    <w:multiLevelType w:val="hybridMultilevel"/>
    <w:tmpl w:val="551EEC4C"/>
    <w:lvl w:ilvl="0" w:tplc="9D80D9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6E1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0463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1004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1496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BE3C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7E8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264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562D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49F4D7D"/>
    <w:multiLevelType w:val="multilevel"/>
    <w:tmpl w:val="226AC5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9" w15:restartNumberingAfterBreak="0">
    <w:nsid w:val="46031514"/>
    <w:multiLevelType w:val="multilevel"/>
    <w:tmpl w:val="9D0075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30" w15:restartNumberingAfterBreak="0">
    <w:nsid w:val="4C0A550B"/>
    <w:multiLevelType w:val="hybridMultilevel"/>
    <w:tmpl w:val="AEFC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55ABA"/>
    <w:multiLevelType w:val="hybridMultilevel"/>
    <w:tmpl w:val="A9D270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356C84"/>
    <w:multiLevelType w:val="hybridMultilevel"/>
    <w:tmpl w:val="1C4AAA40"/>
    <w:lvl w:ilvl="0" w:tplc="3D485A2E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57F63E74"/>
    <w:multiLevelType w:val="multilevel"/>
    <w:tmpl w:val="4FE8DAF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566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34" w15:restartNumberingAfterBreak="0">
    <w:nsid w:val="5D387901"/>
    <w:multiLevelType w:val="hybridMultilevel"/>
    <w:tmpl w:val="3DAA0CEE"/>
    <w:lvl w:ilvl="0" w:tplc="8ABA97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5" w15:restartNumberingAfterBreak="0">
    <w:nsid w:val="5F6B64EF"/>
    <w:multiLevelType w:val="hybridMultilevel"/>
    <w:tmpl w:val="C29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84352"/>
    <w:multiLevelType w:val="hybridMultilevel"/>
    <w:tmpl w:val="E25455F6"/>
    <w:lvl w:ilvl="0" w:tplc="27F2E3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1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96C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0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28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4E1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C0C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431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650237A7"/>
    <w:multiLevelType w:val="hybridMultilevel"/>
    <w:tmpl w:val="9D5C6EE6"/>
    <w:lvl w:ilvl="0" w:tplc="3BFC9E26">
      <w:start w:val="10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68611077"/>
    <w:multiLevelType w:val="hybridMultilevel"/>
    <w:tmpl w:val="C2E8F516"/>
    <w:lvl w:ilvl="0" w:tplc="DE68D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28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08C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8C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0CFC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802C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C7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E22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4040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6B3D60C8"/>
    <w:multiLevelType w:val="hybridMultilevel"/>
    <w:tmpl w:val="5E766C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</w:num>
  <w:num w:numId="7">
    <w:abstractNumId w:val="35"/>
  </w:num>
  <w:num w:numId="8">
    <w:abstractNumId w:val="24"/>
  </w:num>
  <w:num w:numId="9">
    <w:abstractNumId w:val="32"/>
  </w:num>
  <w:num w:numId="10">
    <w:abstractNumId w:val="5"/>
  </w:num>
  <w:num w:numId="11">
    <w:abstractNumId w:val="34"/>
  </w:num>
  <w:num w:numId="12">
    <w:abstractNumId w:val="37"/>
  </w:num>
  <w:num w:numId="13">
    <w:abstractNumId w:val="28"/>
  </w:num>
  <w:num w:numId="14">
    <w:abstractNumId w:val="23"/>
  </w:num>
  <w:num w:numId="15">
    <w:abstractNumId w:val="20"/>
  </w:num>
  <w:num w:numId="16">
    <w:abstractNumId w:val="15"/>
  </w:num>
  <w:num w:numId="17">
    <w:abstractNumId w:val="14"/>
  </w:num>
  <w:num w:numId="18">
    <w:abstractNumId w:val="8"/>
  </w:num>
  <w:num w:numId="19">
    <w:abstractNumId w:val="31"/>
  </w:num>
  <w:num w:numId="20">
    <w:abstractNumId w:val="29"/>
  </w:num>
  <w:num w:numId="21">
    <w:abstractNumId w:val="25"/>
  </w:num>
  <w:num w:numId="22">
    <w:abstractNumId w:val="10"/>
  </w:num>
  <w:num w:numId="23">
    <w:abstractNumId w:val="4"/>
  </w:num>
  <w:num w:numId="24">
    <w:abstractNumId w:val="6"/>
  </w:num>
  <w:num w:numId="25">
    <w:abstractNumId w:val="18"/>
  </w:num>
  <w:num w:numId="26">
    <w:abstractNumId w:val="11"/>
  </w:num>
  <w:num w:numId="27">
    <w:abstractNumId w:val="21"/>
  </w:num>
  <w:num w:numId="28">
    <w:abstractNumId w:val="12"/>
  </w:num>
  <w:num w:numId="29">
    <w:abstractNumId w:val="7"/>
  </w:num>
  <w:num w:numId="30">
    <w:abstractNumId w:val="38"/>
  </w:num>
  <w:num w:numId="31">
    <w:abstractNumId w:val="22"/>
  </w:num>
  <w:num w:numId="32">
    <w:abstractNumId w:val="13"/>
  </w:num>
  <w:num w:numId="33">
    <w:abstractNumId w:val="19"/>
  </w:num>
  <w:num w:numId="34">
    <w:abstractNumId w:val="3"/>
  </w:num>
  <w:num w:numId="35">
    <w:abstractNumId w:val="17"/>
  </w:num>
  <w:num w:numId="36">
    <w:abstractNumId w:val="30"/>
  </w:num>
  <w:num w:numId="37">
    <w:abstractNumId w:val="27"/>
  </w:num>
  <w:num w:numId="38">
    <w:abstractNumId w:val="16"/>
  </w:num>
  <w:num w:numId="39">
    <w:abstractNumId w:val="9"/>
  </w:num>
  <w:num w:numId="40">
    <w:abstractNumId w:val="26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59"/>
    <w:rsid w:val="00004481"/>
    <w:rsid w:val="00006EC5"/>
    <w:rsid w:val="00023B23"/>
    <w:rsid w:val="000242C4"/>
    <w:rsid w:val="000331DF"/>
    <w:rsid w:val="00037BA5"/>
    <w:rsid w:val="00047AF1"/>
    <w:rsid w:val="00061889"/>
    <w:rsid w:val="00067DB6"/>
    <w:rsid w:val="000738ED"/>
    <w:rsid w:val="00080ADD"/>
    <w:rsid w:val="00085DB3"/>
    <w:rsid w:val="00090BD6"/>
    <w:rsid w:val="000A6FA1"/>
    <w:rsid w:val="000A713D"/>
    <w:rsid w:val="000C41CA"/>
    <w:rsid w:val="00113B41"/>
    <w:rsid w:val="00127A9C"/>
    <w:rsid w:val="00132D5A"/>
    <w:rsid w:val="001548CE"/>
    <w:rsid w:val="00156727"/>
    <w:rsid w:val="0016424E"/>
    <w:rsid w:val="00192B48"/>
    <w:rsid w:val="001B363C"/>
    <w:rsid w:val="001D339E"/>
    <w:rsid w:val="001E0E77"/>
    <w:rsid w:val="001E24D5"/>
    <w:rsid w:val="001F65E9"/>
    <w:rsid w:val="00201C2A"/>
    <w:rsid w:val="002079E7"/>
    <w:rsid w:val="00210107"/>
    <w:rsid w:val="0024185F"/>
    <w:rsid w:val="00244BD1"/>
    <w:rsid w:val="002641F4"/>
    <w:rsid w:val="002761CC"/>
    <w:rsid w:val="00292B4D"/>
    <w:rsid w:val="002B321B"/>
    <w:rsid w:val="002D6943"/>
    <w:rsid w:val="002F4DA9"/>
    <w:rsid w:val="00317027"/>
    <w:rsid w:val="00324DE9"/>
    <w:rsid w:val="0032702D"/>
    <w:rsid w:val="003340E7"/>
    <w:rsid w:val="0037043E"/>
    <w:rsid w:val="003863FB"/>
    <w:rsid w:val="003936E5"/>
    <w:rsid w:val="003C7AB6"/>
    <w:rsid w:val="003F7864"/>
    <w:rsid w:val="0042268B"/>
    <w:rsid w:val="00451765"/>
    <w:rsid w:val="0045217D"/>
    <w:rsid w:val="004654CF"/>
    <w:rsid w:val="00465E26"/>
    <w:rsid w:val="00471E6B"/>
    <w:rsid w:val="00474030"/>
    <w:rsid w:val="004B0238"/>
    <w:rsid w:val="004B503A"/>
    <w:rsid w:val="004B6C94"/>
    <w:rsid w:val="004D3B19"/>
    <w:rsid w:val="004E2A65"/>
    <w:rsid w:val="004E66BD"/>
    <w:rsid w:val="004F24AA"/>
    <w:rsid w:val="004F6BEE"/>
    <w:rsid w:val="00516AA6"/>
    <w:rsid w:val="005178F5"/>
    <w:rsid w:val="00520832"/>
    <w:rsid w:val="00550EDC"/>
    <w:rsid w:val="00575F1C"/>
    <w:rsid w:val="00580271"/>
    <w:rsid w:val="00586F06"/>
    <w:rsid w:val="005A2B62"/>
    <w:rsid w:val="005A43E2"/>
    <w:rsid w:val="005B072E"/>
    <w:rsid w:val="005C1710"/>
    <w:rsid w:val="005E5760"/>
    <w:rsid w:val="005F2C26"/>
    <w:rsid w:val="005F57EE"/>
    <w:rsid w:val="00612EB8"/>
    <w:rsid w:val="00613F0D"/>
    <w:rsid w:val="0064118F"/>
    <w:rsid w:val="00655F35"/>
    <w:rsid w:val="0068771E"/>
    <w:rsid w:val="006A7DAE"/>
    <w:rsid w:val="006B4BF6"/>
    <w:rsid w:val="006B4EC2"/>
    <w:rsid w:val="006C0732"/>
    <w:rsid w:val="006C4180"/>
    <w:rsid w:val="006E187A"/>
    <w:rsid w:val="006E2CE5"/>
    <w:rsid w:val="007061D3"/>
    <w:rsid w:val="007062D2"/>
    <w:rsid w:val="00717906"/>
    <w:rsid w:val="00726FFF"/>
    <w:rsid w:val="00727279"/>
    <w:rsid w:val="007308E7"/>
    <w:rsid w:val="007757C0"/>
    <w:rsid w:val="00786D67"/>
    <w:rsid w:val="007A3BD9"/>
    <w:rsid w:val="007B2DF3"/>
    <w:rsid w:val="007C15D0"/>
    <w:rsid w:val="007D787E"/>
    <w:rsid w:val="007E22FA"/>
    <w:rsid w:val="007F3780"/>
    <w:rsid w:val="007F47E7"/>
    <w:rsid w:val="00805D52"/>
    <w:rsid w:val="0081028E"/>
    <w:rsid w:val="00812A93"/>
    <w:rsid w:val="0081329B"/>
    <w:rsid w:val="00815D7B"/>
    <w:rsid w:val="00832A30"/>
    <w:rsid w:val="008410F2"/>
    <w:rsid w:val="00850CE7"/>
    <w:rsid w:val="008521FD"/>
    <w:rsid w:val="00853A27"/>
    <w:rsid w:val="00877BE6"/>
    <w:rsid w:val="008D2DF8"/>
    <w:rsid w:val="008D59E2"/>
    <w:rsid w:val="008E1542"/>
    <w:rsid w:val="008E61A1"/>
    <w:rsid w:val="008E741B"/>
    <w:rsid w:val="00926605"/>
    <w:rsid w:val="00933C5D"/>
    <w:rsid w:val="009568F3"/>
    <w:rsid w:val="00957423"/>
    <w:rsid w:val="009629E1"/>
    <w:rsid w:val="00963334"/>
    <w:rsid w:val="009636E0"/>
    <w:rsid w:val="00971CD5"/>
    <w:rsid w:val="009B5888"/>
    <w:rsid w:val="009D6CA6"/>
    <w:rsid w:val="00A848A8"/>
    <w:rsid w:val="00A84F59"/>
    <w:rsid w:val="00A87C3F"/>
    <w:rsid w:val="00A90D74"/>
    <w:rsid w:val="00AC65F4"/>
    <w:rsid w:val="00AD0AC8"/>
    <w:rsid w:val="00AE2936"/>
    <w:rsid w:val="00B03168"/>
    <w:rsid w:val="00B20404"/>
    <w:rsid w:val="00B45C96"/>
    <w:rsid w:val="00B64711"/>
    <w:rsid w:val="00B75CC0"/>
    <w:rsid w:val="00B8283B"/>
    <w:rsid w:val="00B85690"/>
    <w:rsid w:val="00B931FB"/>
    <w:rsid w:val="00BB25A4"/>
    <w:rsid w:val="00BB2E3E"/>
    <w:rsid w:val="00BB3DC2"/>
    <w:rsid w:val="00BB497E"/>
    <w:rsid w:val="00BC1A3C"/>
    <w:rsid w:val="00BC1DBF"/>
    <w:rsid w:val="00BC3F6F"/>
    <w:rsid w:val="00C12FE4"/>
    <w:rsid w:val="00C2052B"/>
    <w:rsid w:val="00C250FF"/>
    <w:rsid w:val="00C27FAC"/>
    <w:rsid w:val="00C32D01"/>
    <w:rsid w:val="00C513C3"/>
    <w:rsid w:val="00C5247C"/>
    <w:rsid w:val="00C56BEF"/>
    <w:rsid w:val="00CC5BD5"/>
    <w:rsid w:val="00CD0262"/>
    <w:rsid w:val="00CE3FEC"/>
    <w:rsid w:val="00D04989"/>
    <w:rsid w:val="00D15646"/>
    <w:rsid w:val="00D15A87"/>
    <w:rsid w:val="00D2678B"/>
    <w:rsid w:val="00D50775"/>
    <w:rsid w:val="00D670CC"/>
    <w:rsid w:val="00D87294"/>
    <w:rsid w:val="00D91DA4"/>
    <w:rsid w:val="00DA0A61"/>
    <w:rsid w:val="00DA7DCB"/>
    <w:rsid w:val="00DC3F84"/>
    <w:rsid w:val="00DE297F"/>
    <w:rsid w:val="00DF7A15"/>
    <w:rsid w:val="00E228E5"/>
    <w:rsid w:val="00E26C6D"/>
    <w:rsid w:val="00E42B21"/>
    <w:rsid w:val="00E579D9"/>
    <w:rsid w:val="00E71E99"/>
    <w:rsid w:val="00E76EB2"/>
    <w:rsid w:val="00E872CF"/>
    <w:rsid w:val="00E946F1"/>
    <w:rsid w:val="00EA1D0E"/>
    <w:rsid w:val="00EB3FAA"/>
    <w:rsid w:val="00EC29F9"/>
    <w:rsid w:val="00EC5491"/>
    <w:rsid w:val="00EC7163"/>
    <w:rsid w:val="00EF2603"/>
    <w:rsid w:val="00EF617A"/>
    <w:rsid w:val="00F000D5"/>
    <w:rsid w:val="00F12D86"/>
    <w:rsid w:val="00F273DF"/>
    <w:rsid w:val="00F41805"/>
    <w:rsid w:val="00F52B78"/>
    <w:rsid w:val="00F622A0"/>
    <w:rsid w:val="00F812A7"/>
    <w:rsid w:val="00F82C78"/>
    <w:rsid w:val="00F8417F"/>
    <w:rsid w:val="00F9784C"/>
    <w:rsid w:val="00FD042F"/>
    <w:rsid w:val="00FE2049"/>
    <w:rsid w:val="00FF02BC"/>
    <w:rsid w:val="00FF24CB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D971"/>
  <w15:docId w15:val="{A9E5B284-A2BE-4E0E-8DF6-8CB066CB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1"/>
    <w:qFormat/>
    <w:rsid w:val="00A84F59"/>
    <w:pPr>
      <w:numPr>
        <w:numId w:val="1"/>
      </w:numPr>
      <w:suppressAutoHyphens/>
      <w:spacing w:before="280" w:after="280" w:line="240" w:lineRule="auto"/>
      <w:outlineLvl w:val="0"/>
    </w:pPr>
    <w:rPr>
      <w:rFonts w:ascii="Arial" w:eastAsia="Times New Roman" w:hAnsi="Arial" w:cs="Arial"/>
      <w:b/>
      <w:bCs/>
      <w:color w:val="000000"/>
      <w:kern w:val="1"/>
      <w:sz w:val="21"/>
      <w:szCs w:val="21"/>
      <w:lang w:eastAsia="ar-SA"/>
    </w:rPr>
  </w:style>
  <w:style w:type="paragraph" w:styleId="2">
    <w:name w:val="heading 2"/>
    <w:basedOn w:val="a"/>
    <w:next w:val="a"/>
    <w:link w:val="20"/>
    <w:qFormat/>
    <w:rsid w:val="00A84F59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A84F59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A84F59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A84F59"/>
    <w:pPr>
      <w:numPr>
        <w:ilvl w:val="4"/>
        <w:numId w:val="1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A84F59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84F59"/>
    <w:pPr>
      <w:keepNext/>
      <w:numPr>
        <w:ilvl w:val="6"/>
        <w:numId w:val="1"/>
      </w:numPr>
      <w:tabs>
        <w:tab w:val="left" w:pos="142"/>
        <w:tab w:val="left" w:pos="2694"/>
      </w:tabs>
      <w:suppressAutoHyphens/>
      <w:spacing w:after="120" w:line="240" w:lineRule="auto"/>
      <w:ind w:left="1440" w:firstLine="0"/>
      <w:outlineLvl w:val="6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rsid w:val="00A84F59"/>
    <w:rPr>
      <w:rFonts w:ascii="Arial" w:eastAsia="Times New Roman" w:hAnsi="Arial" w:cs="Arial"/>
      <w:b/>
      <w:bCs/>
      <w:color w:val="000000"/>
      <w:kern w:val="1"/>
      <w:sz w:val="21"/>
      <w:szCs w:val="21"/>
      <w:lang w:eastAsia="ar-SA"/>
    </w:rPr>
  </w:style>
  <w:style w:type="character" w:customStyle="1" w:styleId="20">
    <w:name w:val="Заголовок 2 Знак"/>
    <w:basedOn w:val="a1"/>
    <w:link w:val="2"/>
    <w:rsid w:val="00A84F5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84F59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A84F5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A84F59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84F59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A84F59"/>
    <w:rPr>
      <w:rFonts w:ascii="Arial" w:eastAsia="Times New Roman" w:hAnsi="Arial" w:cs="Times New Roman"/>
      <w:sz w:val="24"/>
      <w:szCs w:val="20"/>
      <w:lang w:eastAsia="ar-SA"/>
    </w:rPr>
  </w:style>
  <w:style w:type="numbering" w:customStyle="1" w:styleId="12">
    <w:name w:val="Нет списка1"/>
    <w:next w:val="a3"/>
    <w:uiPriority w:val="99"/>
    <w:semiHidden/>
    <w:unhideWhenUsed/>
    <w:rsid w:val="00A84F59"/>
  </w:style>
  <w:style w:type="character" w:customStyle="1" w:styleId="WW8Num1z0">
    <w:name w:val="WW8Num1z0"/>
    <w:rsid w:val="00A84F59"/>
    <w:rPr>
      <w:rFonts w:ascii="Symbol" w:hAnsi="Symbol"/>
    </w:rPr>
  </w:style>
  <w:style w:type="character" w:customStyle="1" w:styleId="WW8Num2z0">
    <w:name w:val="WW8Num2z0"/>
    <w:rsid w:val="00A84F59"/>
    <w:rPr>
      <w:rFonts w:ascii="Symbol" w:hAnsi="Symbol"/>
    </w:rPr>
  </w:style>
  <w:style w:type="character" w:customStyle="1" w:styleId="WW8Num2z1">
    <w:name w:val="WW8Num2z1"/>
    <w:rsid w:val="00A84F59"/>
    <w:rPr>
      <w:rFonts w:ascii="Courier New" w:hAnsi="Courier New" w:cs="Courier New"/>
    </w:rPr>
  </w:style>
  <w:style w:type="character" w:customStyle="1" w:styleId="WW8Num2z2">
    <w:name w:val="WW8Num2z2"/>
    <w:rsid w:val="00A84F59"/>
    <w:rPr>
      <w:rFonts w:ascii="Wingdings" w:hAnsi="Wingdings"/>
    </w:rPr>
  </w:style>
  <w:style w:type="character" w:customStyle="1" w:styleId="WW8Num3z0">
    <w:name w:val="WW8Num3z0"/>
    <w:rsid w:val="00A84F59"/>
    <w:rPr>
      <w:rFonts w:ascii="Symbol" w:hAnsi="Symbol"/>
    </w:rPr>
  </w:style>
  <w:style w:type="character" w:customStyle="1" w:styleId="WW8Num3z1">
    <w:name w:val="WW8Num3z1"/>
    <w:rsid w:val="00A84F59"/>
    <w:rPr>
      <w:rFonts w:ascii="Courier New" w:hAnsi="Courier New" w:cs="Courier New"/>
    </w:rPr>
  </w:style>
  <w:style w:type="character" w:customStyle="1" w:styleId="WW8Num3z2">
    <w:name w:val="WW8Num3z2"/>
    <w:rsid w:val="00A84F59"/>
    <w:rPr>
      <w:rFonts w:ascii="Wingdings" w:hAnsi="Wingdings"/>
    </w:rPr>
  </w:style>
  <w:style w:type="character" w:customStyle="1" w:styleId="WW8Num4z0">
    <w:name w:val="WW8Num4z0"/>
    <w:rsid w:val="00A84F59"/>
    <w:rPr>
      <w:rFonts w:ascii="Symbol" w:hAnsi="Symbol"/>
    </w:rPr>
  </w:style>
  <w:style w:type="character" w:customStyle="1" w:styleId="WW8Num4z1">
    <w:name w:val="WW8Num4z1"/>
    <w:rsid w:val="00A84F59"/>
    <w:rPr>
      <w:rFonts w:ascii="Courier New" w:hAnsi="Courier New" w:cs="Courier New"/>
    </w:rPr>
  </w:style>
  <w:style w:type="character" w:customStyle="1" w:styleId="WW8Num4z2">
    <w:name w:val="WW8Num4z2"/>
    <w:rsid w:val="00A84F59"/>
    <w:rPr>
      <w:rFonts w:ascii="Wingdings" w:hAnsi="Wingdings"/>
    </w:rPr>
  </w:style>
  <w:style w:type="character" w:customStyle="1" w:styleId="WW8Num5z0">
    <w:name w:val="WW8Num5z0"/>
    <w:rsid w:val="00A84F59"/>
    <w:rPr>
      <w:b/>
    </w:rPr>
  </w:style>
  <w:style w:type="character" w:customStyle="1" w:styleId="WW8Num6z0">
    <w:name w:val="WW8Num6z0"/>
    <w:rsid w:val="00A84F59"/>
    <w:rPr>
      <w:rFonts w:ascii="Symbol" w:hAnsi="Symbol"/>
    </w:rPr>
  </w:style>
  <w:style w:type="character" w:customStyle="1" w:styleId="WW8Num6z1">
    <w:name w:val="WW8Num6z1"/>
    <w:rsid w:val="00A84F59"/>
    <w:rPr>
      <w:rFonts w:ascii="Courier New" w:hAnsi="Courier New" w:cs="Courier New"/>
    </w:rPr>
  </w:style>
  <w:style w:type="character" w:customStyle="1" w:styleId="WW8Num6z2">
    <w:name w:val="WW8Num6z2"/>
    <w:rsid w:val="00A84F59"/>
    <w:rPr>
      <w:rFonts w:ascii="Wingdings" w:hAnsi="Wingdings"/>
    </w:rPr>
  </w:style>
  <w:style w:type="character" w:customStyle="1" w:styleId="WW8Num7z0">
    <w:name w:val="WW8Num7z0"/>
    <w:rsid w:val="00A84F59"/>
    <w:rPr>
      <w:rFonts w:ascii="Wingdings" w:hAnsi="Wingdings"/>
    </w:rPr>
  </w:style>
  <w:style w:type="character" w:customStyle="1" w:styleId="WW8Num8z0">
    <w:name w:val="WW8Num8z0"/>
    <w:rsid w:val="00A84F59"/>
    <w:rPr>
      <w:rFonts w:ascii="Symbol" w:hAnsi="Symbol"/>
      <w:sz w:val="20"/>
    </w:rPr>
  </w:style>
  <w:style w:type="character" w:customStyle="1" w:styleId="WW8Num8z1">
    <w:name w:val="WW8Num8z1"/>
    <w:rsid w:val="00A84F59"/>
    <w:rPr>
      <w:rFonts w:ascii="Courier New" w:hAnsi="Courier New"/>
      <w:sz w:val="20"/>
    </w:rPr>
  </w:style>
  <w:style w:type="character" w:customStyle="1" w:styleId="WW8Num8z2">
    <w:name w:val="WW8Num8z2"/>
    <w:rsid w:val="00A84F59"/>
    <w:rPr>
      <w:rFonts w:ascii="Wingdings" w:hAnsi="Wingdings"/>
      <w:sz w:val="20"/>
    </w:rPr>
  </w:style>
  <w:style w:type="character" w:customStyle="1" w:styleId="WW8Num9z0">
    <w:name w:val="WW8Num9z0"/>
    <w:rsid w:val="00A84F59"/>
    <w:rPr>
      <w:rFonts w:ascii="Symbol" w:hAnsi="Symbol"/>
    </w:rPr>
  </w:style>
  <w:style w:type="character" w:customStyle="1" w:styleId="WW8Num9z1">
    <w:name w:val="WW8Num9z1"/>
    <w:rsid w:val="00A84F59"/>
    <w:rPr>
      <w:rFonts w:ascii="Courier New" w:hAnsi="Courier New" w:cs="Courier New"/>
    </w:rPr>
  </w:style>
  <w:style w:type="character" w:customStyle="1" w:styleId="WW8Num9z2">
    <w:name w:val="WW8Num9z2"/>
    <w:rsid w:val="00A84F59"/>
    <w:rPr>
      <w:rFonts w:ascii="Wingdings" w:hAnsi="Wingdings"/>
    </w:rPr>
  </w:style>
  <w:style w:type="character" w:customStyle="1" w:styleId="WW8Num10z0">
    <w:name w:val="WW8Num10z0"/>
    <w:rsid w:val="00A84F59"/>
    <w:rPr>
      <w:rFonts w:ascii="Wingdings" w:hAnsi="Wingdings"/>
    </w:rPr>
  </w:style>
  <w:style w:type="character" w:customStyle="1" w:styleId="WW8Num11z0">
    <w:name w:val="WW8Num11z0"/>
    <w:rsid w:val="00A84F59"/>
    <w:rPr>
      <w:rFonts w:ascii="Wingdings" w:hAnsi="Wingdings"/>
    </w:rPr>
  </w:style>
  <w:style w:type="character" w:customStyle="1" w:styleId="WW8Num12z0">
    <w:name w:val="WW8Num12z0"/>
    <w:rsid w:val="00A84F59"/>
    <w:rPr>
      <w:rFonts w:ascii="Symbol" w:hAnsi="Symbol"/>
    </w:rPr>
  </w:style>
  <w:style w:type="character" w:customStyle="1" w:styleId="WW8Num12z1">
    <w:name w:val="WW8Num12z1"/>
    <w:rsid w:val="00A84F59"/>
    <w:rPr>
      <w:rFonts w:ascii="Courier New" w:hAnsi="Courier New" w:cs="Courier New"/>
    </w:rPr>
  </w:style>
  <w:style w:type="character" w:customStyle="1" w:styleId="WW8Num12z2">
    <w:name w:val="WW8Num12z2"/>
    <w:rsid w:val="00A84F59"/>
    <w:rPr>
      <w:rFonts w:ascii="Wingdings" w:hAnsi="Wingdings"/>
    </w:rPr>
  </w:style>
  <w:style w:type="character" w:customStyle="1" w:styleId="13">
    <w:name w:val="Основной шрифт абзаца1"/>
    <w:rsid w:val="00A84F59"/>
  </w:style>
  <w:style w:type="character" w:styleId="a4">
    <w:name w:val="Emphasis"/>
    <w:qFormat/>
    <w:rsid w:val="00A84F59"/>
    <w:rPr>
      <w:i/>
      <w:iCs/>
    </w:rPr>
  </w:style>
  <w:style w:type="character" w:styleId="a5">
    <w:name w:val="Strong"/>
    <w:qFormat/>
    <w:rsid w:val="00A84F59"/>
    <w:rPr>
      <w:b/>
      <w:bCs/>
    </w:rPr>
  </w:style>
  <w:style w:type="character" w:styleId="a6">
    <w:name w:val="page number"/>
    <w:basedOn w:val="13"/>
    <w:rsid w:val="00A84F59"/>
  </w:style>
  <w:style w:type="character" w:styleId="a7">
    <w:name w:val="Hyperlink"/>
    <w:uiPriority w:val="99"/>
    <w:rsid w:val="00A84F59"/>
    <w:rPr>
      <w:color w:val="0000FF"/>
      <w:u w:val="single"/>
    </w:rPr>
  </w:style>
  <w:style w:type="character" w:customStyle="1" w:styleId="text1">
    <w:name w:val="text1"/>
    <w:basedOn w:val="13"/>
    <w:rsid w:val="00A84F59"/>
  </w:style>
  <w:style w:type="character" w:customStyle="1" w:styleId="mainhead41">
    <w:name w:val="mainhead41"/>
    <w:rsid w:val="00A84F59"/>
    <w:rPr>
      <w:b/>
      <w:bCs/>
      <w:strike w:val="0"/>
      <w:dstrike w:val="0"/>
      <w:color w:val="003377"/>
      <w:sz w:val="24"/>
      <w:szCs w:val="24"/>
      <w:u w:val="none"/>
    </w:rPr>
  </w:style>
  <w:style w:type="character" w:customStyle="1" w:styleId="brown">
    <w:name w:val="brown"/>
    <w:basedOn w:val="13"/>
    <w:rsid w:val="00A84F59"/>
  </w:style>
  <w:style w:type="character" w:customStyle="1" w:styleId="txtzgm1">
    <w:name w:val="txt_zgm1"/>
    <w:rsid w:val="00A84F59"/>
    <w:rPr>
      <w:rFonts w:ascii="Tahoma" w:hAnsi="Tahoma" w:cs="Tahoma"/>
      <w:b/>
      <w:bCs/>
      <w:color w:val="990000"/>
      <w:sz w:val="18"/>
      <w:szCs w:val="18"/>
    </w:rPr>
  </w:style>
  <w:style w:type="character" w:customStyle="1" w:styleId="htheme1">
    <w:name w:val="htheme1"/>
    <w:rsid w:val="00A84F59"/>
    <w:rPr>
      <w:rFonts w:ascii="Arial" w:hAnsi="Arial" w:cs="Arial"/>
      <w:b/>
      <w:bCs/>
      <w:sz w:val="24"/>
      <w:szCs w:val="24"/>
    </w:rPr>
  </w:style>
  <w:style w:type="character" w:customStyle="1" w:styleId="orang1">
    <w:name w:val="orang1"/>
    <w:rsid w:val="00A84F59"/>
    <w:rPr>
      <w:rFonts w:ascii="Tahoma" w:hAnsi="Tahoma" w:cs="Tahoma"/>
      <w:strike w:val="0"/>
      <w:dstrike w:val="0"/>
      <w:color w:val="FF6D01"/>
      <w:sz w:val="18"/>
      <w:szCs w:val="18"/>
      <w:u w:val="none"/>
    </w:rPr>
  </w:style>
  <w:style w:type="character" w:customStyle="1" w:styleId="headingcenter1">
    <w:name w:val="headingcenter1"/>
    <w:rsid w:val="00A84F59"/>
    <w:rPr>
      <w:rFonts w:ascii="Tahoma" w:hAnsi="Tahoma" w:cs="Tahoma"/>
      <w:b/>
      <w:bCs/>
      <w:i w:val="0"/>
      <w:iCs w:val="0"/>
      <w:color w:val="727270"/>
      <w:sz w:val="20"/>
      <w:szCs w:val="20"/>
    </w:rPr>
  </w:style>
  <w:style w:type="character" w:customStyle="1" w:styleId="onenewstext1">
    <w:name w:val="onenewstext1"/>
    <w:rsid w:val="00A84F59"/>
    <w:rPr>
      <w:rFonts w:ascii="Tahoma" w:hAnsi="Tahoma" w:cs="Tahoma"/>
      <w:b w:val="0"/>
      <w:bCs w:val="0"/>
      <w:i w:val="0"/>
      <w:iCs w:val="0"/>
      <w:color w:val="000000"/>
      <w:sz w:val="20"/>
      <w:szCs w:val="20"/>
    </w:rPr>
  </w:style>
  <w:style w:type="character" w:styleId="a8">
    <w:name w:val="FollowedHyperlink"/>
    <w:rsid w:val="00A84F59"/>
    <w:rPr>
      <w:color w:val="800080"/>
      <w:u w:val="single"/>
    </w:rPr>
  </w:style>
  <w:style w:type="character" w:customStyle="1" w:styleId="mainheader">
    <w:name w:val="mainheader"/>
    <w:basedOn w:val="13"/>
    <w:rsid w:val="00A84F59"/>
  </w:style>
  <w:style w:type="character" w:customStyle="1" w:styleId="smtext">
    <w:name w:val="smtext"/>
    <w:basedOn w:val="13"/>
    <w:rsid w:val="00A84F59"/>
  </w:style>
  <w:style w:type="character" w:customStyle="1" w:styleId="txt2">
    <w:name w:val="txt2"/>
    <w:basedOn w:val="13"/>
    <w:rsid w:val="00A84F59"/>
  </w:style>
  <w:style w:type="character" w:customStyle="1" w:styleId="maintitle2">
    <w:name w:val="maintitle2"/>
    <w:basedOn w:val="13"/>
    <w:rsid w:val="00A84F59"/>
  </w:style>
  <w:style w:type="character" w:customStyle="1" w:styleId="newstitle">
    <w:name w:val="news_title"/>
    <w:basedOn w:val="13"/>
    <w:rsid w:val="00A84F59"/>
  </w:style>
  <w:style w:type="character" w:customStyle="1" w:styleId="14">
    <w:name w:val="Дата1"/>
    <w:basedOn w:val="13"/>
    <w:rsid w:val="00A84F59"/>
  </w:style>
  <w:style w:type="character" w:customStyle="1" w:styleId="date4">
    <w:name w:val="date4"/>
    <w:basedOn w:val="13"/>
    <w:rsid w:val="00A84F59"/>
  </w:style>
  <w:style w:type="character" w:customStyle="1" w:styleId="datebold">
    <w:name w:val="date_bold"/>
    <w:basedOn w:val="13"/>
    <w:rsid w:val="00A84F59"/>
  </w:style>
  <w:style w:type="character" w:customStyle="1" w:styleId="time">
    <w:name w:val="time"/>
    <w:basedOn w:val="13"/>
    <w:rsid w:val="00A84F59"/>
  </w:style>
  <w:style w:type="character" w:customStyle="1" w:styleId="subheader">
    <w:name w:val="subheader"/>
    <w:basedOn w:val="13"/>
    <w:rsid w:val="00A84F59"/>
  </w:style>
  <w:style w:type="character" w:customStyle="1" w:styleId="title2">
    <w:name w:val="title2"/>
    <w:basedOn w:val="13"/>
    <w:rsid w:val="00A84F59"/>
  </w:style>
  <w:style w:type="character" w:customStyle="1" w:styleId="topic">
    <w:name w:val="topic"/>
    <w:basedOn w:val="13"/>
    <w:rsid w:val="00A84F59"/>
  </w:style>
  <w:style w:type="character" w:customStyle="1" w:styleId="txt1">
    <w:name w:val="txt1"/>
    <w:basedOn w:val="13"/>
    <w:rsid w:val="00A84F59"/>
  </w:style>
  <w:style w:type="character" w:customStyle="1" w:styleId="main">
    <w:name w:val="main"/>
    <w:basedOn w:val="13"/>
    <w:rsid w:val="00A84F59"/>
  </w:style>
  <w:style w:type="character" w:customStyle="1" w:styleId="itemtitle">
    <w:name w:val="itemtitle"/>
    <w:basedOn w:val="13"/>
    <w:rsid w:val="00A84F59"/>
  </w:style>
  <w:style w:type="character" w:customStyle="1" w:styleId="drop-cap">
    <w:name w:val="drop-cap"/>
    <w:basedOn w:val="13"/>
    <w:rsid w:val="00A84F59"/>
  </w:style>
  <w:style w:type="character" w:customStyle="1" w:styleId="gorodop">
    <w:name w:val="gorodop"/>
    <w:basedOn w:val="13"/>
    <w:rsid w:val="00A84F59"/>
  </w:style>
  <w:style w:type="character" w:customStyle="1" w:styleId="sign1">
    <w:name w:val="sign1"/>
    <w:rsid w:val="00A84F59"/>
    <w:rPr>
      <w:rFonts w:ascii="Times New Roman" w:hAnsi="Times New Roman" w:cs="Times New Roman"/>
      <w:i/>
      <w:iCs/>
      <w:sz w:val="21"/>
      <w:szCs w:val="21"/>
    </w:rPr>
  </w:style>
  <w:style w:type="character" w:customStyle="1" w:styleId="a9">
    <w:name w:val="Знак Знак"/>
    <w:rsid w:val="00A84F59"/>
    <w:rPr>
      <w:sz w:val="24"/>
      <w:szCs w:val="24"/>
      <w:lang w:val="ru-RU" w:eastAsia="ar-SA" w:bidi="ar-SA"/>
    </w:rPr>
  </w:style>
  <w:style w:type="character" w:customStyle="1" w:styleId="toptitle1">
    <w:name w:val="top_title1"/>
    <w:rsid w:val="00A84F59"/>
    <w:rPr>
      <w:rFonts w:ascii="Tahoma" w:hAnsi="Tahoma" w:cs="Tahoma"/>
      <w:b w:val="0"/>
      <w:bCs w:val="0"/>
      <w:strike w:val="0"/>
      <w:dstrike w:val="0"/>
      <w:color w:val="4A4A4A"/>
      <w:sz w:val="27"/>
      <w:szCs w:val="27"/>
      <w:u w:val="none"/>
    </w:rPr>
  </w:style>
  <w:style w:type="character" w:customStyle="1" w:styleId="adress1">
    <w:name w:val="adress1"/>
    <w:rsid w:val="00A84F59"/>
    <w:rPr>
      <w:b/>
      <w:bCs/>
      <w:color w:val="999999"/>
      <w:sz w:val="20"/>
      <w:szCs w:val="20"/>
    </w:rPr>
  </w:style>
  <w:style w:type="character" w:customStyle="1" w:styleId="sthead1small1">
    <w:name w:val="st_head1_small1"/>
    <w:rsid w:val="00A84F59"/>
    <w:rPr>
      <w:b/>
      <w:bCs/>
      <w:i/>
      <w:iCs/>
      <w:sz w:val="20"/>
      <w:szCs w:val="20"/>
    </w:rPr>
  </w:style>
  <w:style w:type="character" w:styleId="HTML">
    <w:name w:val="HTML Typewriter"/>
    <w:rsid w:val="00A84F59"/>
    <w:rPr>
      <w:rFonts w:ascii="Courier New" w:eastAsia="Times New Roman" w:hAnsi="Courier New" w:cs="Courier New"/>
      <w:sz w:val="20"/>
      <w:szCs w:val="20"/>
    </w:rPr>
  </w:style>
  <w:style w:type="character" w:customStyle="1" w:styleId="searchhl1">
    <w:name w:val="search_hl1"/>
    <w:rsid w:val="00A84F59"/>
    <w:rPr>
      <w:b/>
      <w:bCs/>
      <w:color w:val="FFFFFF"/>
      <w:shd w:val="clear" w:color="auto" w:fill="003848"/>
    </w:rPr>
  </w:style>
  <w:style w:type="character" w:customStyle="1" w:styleId="aqua1">
    <w:name w:val="aqua1"/>
    <w:rsid w:val="00A84F59"/>
    <w:rPr>
      <w:color w:val="3F89C3"/>
    </w:rPr>
  </w:style>
  <w:style w:type="character" w:customStyle="1" w:styleId="txtdesc">
    <w:name w:val="txtdesc"/>
    <w:basedOn w:val="13"/>
    <w:rsid w:val="00A84F59"/>
  </w:style>
  <w:style w:type="character" w:customStyle="1" w:styleId="submitted">
    <w:name w:val="submitted"/>
    <w:basedOn w:val="13"/>
    <w:rsid w:val="00A84F59"/>
  </w:style>
  <w:style w:type="character" w:customStyle="1" w:styleId="tx-big1">
    <w:name w:val="tx-big1"/>
    <w:rsid w:val="00A84F59"/>
    <w:rPr>
      <w:rFonts w:ascii="Tahoma" w:hAnsi="Tahoma" w:cs="Tahoma"/>
      <w:sz w:val="18"/>
      <w:szCs w:val="18"/>
    </w:rPr>
  </w:style>
  <w:style w:type="character" w:customStyle="1" w:styleId="mainhead4">
    <w:name w:val="mainhead4"/>
    <w:basedOn w:val="13"/>
    <w:rsid w:val="00A84F59"/>
  </w:style>
  <w:style w:type="character" w:customStyle="1" w:styleId="pn-normal">
    <w:name w:val="pn-normal"/>
    <w:basedOn w:val="13"/>
    <w:rsid w:val="00A84F59"/>
  </w:style>
  <w:style w:type="character" w:customStyle="1" w:styleId="pn-title1">
    <w:name w:val="pn-title1"/>
    <w:rsid w:val="00A84F59"/>
    <w:rPr>
      <w:b/>
      <w:bCs/>
      <w:color w:val="5359CA"/>
      <w:sz w:val="18"/>
      <w:szCs w:val="18"/>
    </w:rPr>
  </w:style>
  <w:style w:type="character" w:customStyle="1" w:styleId="text2">
    <w:name w:val="text2"/>
    <w:basedOn w:val="13"/>
    <w:rsid w:val="00A84F59"/>
  </w:style>
  <w:style w:type="character" w:customStyle="1" w:styleId="text61">
    <w:name w:val="text61"/>
    <w:rsid w:val="00A84F59"/>
    <w:rPr>
      <w:rFonts w:ascii="Verdana" w:hAnsi="Verdana"/>
      <w:b w:val="0"/>
      <w:bCs w:val="0"/>
      <w:sz w:val="20"/>
      <w:szCs w:val="20"/>
    </w:rPr>
  </w:style>
  <w:style w:type="character" w:customStyle="1" w:styleId="themhead1">
    <w:name w:val="themhead1"/>
    <w:basedOn w:val="13"/>
    <w:rsid w:val="00A84F59"/>
  </w:style>
  <w:style w:type="character" w:customStyle="1" w:styleId="data">
    <w:name w:val="data"/>
    <w:basedOn w:val="13"/>
    <w:rsid w:val="00A84F59"/>
  </w:style>
  <w:style w:type="character" w:customStyle="1" w:styleId="sg">
    <w:name w:val="sg"/>
    <w:basedOn w:val="13"/>
    <w:rsid w:val="00A84F59"/>
  </w:style>
  <w:style w:type="character" w:customStyle="1" w:styleId="21">
    <w:name w:val="Подзаголовок 2 Знак"/>
    <w:rsid w:val="00A84F59"/>
    <w:rPr>
      <w:rFonts w:ascii="Arial" w:hAnsi="Arial"/>
      <w:b/>
      <w:color w:val="000080"/>
      <w:sz w:val="17"/>
    </w:rPr>
  </w:style>
  <w:style w:type="character" w:customStyle="1" w:styleId="22">
    <w:name w:val="Подзаголовок 2 Знак Знак"/>
    <w:rsid w:val="00A84F59"/>
    <w:rPr>
      <w:rFonts w:ascii="Pragmatica" w:hAnsi="Pragmatica" w:cs="Pragmatica"/>
      <w:b/>
      <w:bCs/>
      <w:color w:val="000080"/>
      <w:sz w:val="17"/>
      <w:szCs w:val="17"/>
      <w:lang w:val="ru-RU"/>
    </w:rPr>
  </w:style>
  <w:style w:type="character" w:customStyle="1" w:styleId="ppt">
    <w:name w:val="ppt"/>
    <w:basedOn w:val="13"/>
    <w:rsid w:val="00A84F59"/>
  </w:style>
  <w:style w:type="character" w:customStyle="1" w:styleId="datebold1">
    <w:name w:val="date_bold1"/>
    <w:rsid w:val="00A84F59"/>
    <w:rPr>
      <w:rFonts w:ascii="Tahoma" w:hAnsi="Tahoma" w:cs="Tahoma"/>
      <w:b/>
      <w:bCs/>
      <w:color w:val="C50000"/>
      <w:sz w:val="14"/>
      <w:szCs w:val="14"/>
    </w:rPr>
  </w:style>
  <w:style w:type="character" w:customStyle="1" w:styleId="author1">
    <w:name w:val="author1"/>
    <w:rsid w:val="00A84F59"/>
    <w:rPr>
      <w:rFonts w:ascii="Tahoma" w:hAnsi="Tahoma" w:cs="Tahoma"/>
      <w:i w:val="0"/>
      <w:iCs w:val="0"/>
      <w:color w:val="626262"/>
      <w:sz w:val="14"/>
      <w:szCs w:val="14"/>
    </w:rPr>
  </w:style>
  <w:style w:type="character" w:customStyle="1" w:styleId="print1">
    <w:name w:val="print1"/>
    <w:rsid w:val="00A84F59"/>
    <w:rPr>
      <w:sz w:val="20"/>
      <w:szCs w:val="20"/>
    </w:rPr>
  </w:style>
  <w:style w:type="character" w:customStyle="1" w:styleId="copy1">
    <w:name w:val="copy1"/>
    <w:rsid w:val="00A84F59"/>
    <w:rPr>
      <w:sz w:val="20"/>
      <w:szCs w:val="20"/>
    </w:rPr>
  </w:style>
  <w:style w:type="character" w:customStyle="1" w:styleId="y5black">
    <w:name w:val="y5_black"/>
    <w:basedOn w:val="13"/>
    <w:rsid w:val="00A84F59"/>
  </w:style>
  <w:style w:type="character" w:customStyle="1" w:styleId="y5blacky5bg">
    <w:name w:val="y5_black y5_bg"/>
    <w:basedOn w:val="13"/>
    <w:rsid w:val="00A84F59"/>
  </w:style>
  <w:style w:type="character" w:customStyle="1" w:styleId="zagraz1">
    <w:name w:val="zagraz1"/>
    <w:rsid w:val="00A84F59"/>
    <w:rPr>
      <w:rFonts w:ascii="Verdana" w:hAnsi="Verdana"/>
      <w:sz w:val="20"/>
      <w:szCs w:val="20"/>
      <w:shd w:val="clear" w:color="auto" w:fill="DDDDDD"/>
    </w:rPr>
  </w:style>
  <w:style w:type="character" w:customStyle="1" w:styleId="date-city-s">
    <w:name w:val="date-city-s"/>
    <w:basedOn w:val="13"/>
    <w:rsid w:val="00A84F59"/>
  </w:style>
  <w:style w:type="character" w:customStyle="1" w:styleId="capblue1">
    <w:name w:val="cap_blue1"/>
    <w:rsid w:val="00A84F59"/>
    <w:rPr>
      <w:b/>
      <w:bCs/>
      <w:caps/>
      <w:color w:val="006699"/>
      <w:sz w:val="20"/>
      <w:szCs w:val="20"/>
    </w:rPr>
  </w:style>
  <w:style w:type="character" w:customStyle="1" w:styleId="greenurl1">
    <w:name w:val="green_url1"/>
    <w:rsid w:val="00A84F59"/>
    <w:rPr>
      <w:color w:val="006600"/>
    </w:rPr>
  </w:style>
  <w:style w:type="character" w:styleId="HTML0">
    <w:name w:val="HTML Cite"/>
    <w:rsid w:val="00A84F59"/>
    <w:rPr>
      <w:i/>
      <w:iCs/>
    </w:rPr>
  </w:style>
  <w:style w:type="character" w:customStyle="1" w:styleId="grayd">
    <w:name w:val="grayd"/>
    <w:basedOn w:val="13"/>
    <w:rsid w:val="00A84F59"/>
  </w:style>
  <w:style w:type="character" w:customStyle="1" w:styleId="nltitle1">
    <w:name w:val="nltitle1"/>
    <w:rsid w:val="00A84F59"/>
    <w:rPr>
      <w:b/>
      <w:bCs/>
      <w:sz w:val="24"/>
      <w:szCs w:val="24"/>
    </w:rPr>
  </w:style>
  <w:style w:type="character" w:customStyle="1" w:styleId="nldescription1">
    <w:name w:val="nldescription1"/>
    <w:basedOn w:val="13"/>
    <w:rsid w:val="00A84F59"/>
  </w:style>
  <w:style w:type="character" w:customStyle="1" w:styleId="rvts9">
    <w:name w:val="rvts9"/>
    <w:rsid w:val="00A84F59"/>
    <w:rPr>
      <w:rFonts w:ascii="Times New Roman" w:hAnsi="Times New Roman" w:cs="Times New Roman"/>
      <w:sz w:val="24"/>
      <w:szCs w:val="24"/>
    </w:rPr>
  </w:style>
  <w:style w:type="character" w:customStyle="1" w:styleId="newsdt">
    <w:name w:val="news_dt"/>
    <w:basedOn w:val="13"/>
    <w:rsid w:val="00A84F59"/>
  </w:style>
  <w:style w:type="character" w:customStyle="1" w:styleId="caps1">
    <w:name w:val="caps1"/>
    <w:rsid w:val="00A84F59"/>
    <w:rPr>
      <w:spacing w:val="24"/>
      <w:sz w:val="15"/>
      <w:szCs w:val="15"/>
    </w:rPr>
  </w:style>
  <w:style w:type="character" w:customStyle="1" w:styleId="date2">
    <w:name w:val="date2"/>
    <w:basedOn w:val="13"/>
    <w:rsid w:val="00A84F59"/>
  </w:style>
  <w:style w:type="character" w:customStyle="1" w:styleId="copyright3">
    <w:name w:val="copyright3"/>
    <w:rsid w:val="00A84F59"/>
    <w:rPr>
      <w:vanish w:val="0"/>
      <w:sz w:val="15"/>
      <w:szCs w:val="15"/>
    </w:rPr>
  </w:style>
  <w:style w:type="character" w:customStyle="1" w:styleId="timenbrdblue">
    <w:name w:val="time nbr dblue"/>
    <w:basedOn w:val="13"/>
    <w:rsid w:val="00A84F59"/>
  </w:style>
  <w:style w:type="character" w:customStyle="1" w:styleId="caption1">
    <w:name w:val="caption1"/>
    <w:rsid w:val="00A84F59"/>
    <w:rPr>
      <w:color w:val="888888"/>
    </w:rPr>
  </w:style>
  <w:style w:type="character" w:customStyle="1" w:styleId="emph1">
    <w:name w:val="emph1"/>
    <w:rsid w:val="00A84F59"/>
    <w:rPr>
      <w:shd w:val="clear" w:color="auto" w:fill="FEE7CE"/>
    </w:rPr>
  </w:style>
  <w:style w:type="character" w:customStyle="1" w:styleId="emph2">
    <w:name w:val="emph2"/>
    <w:rsid w:val="00A84F59"/>
    <w:rPr>
      <w:b/>
      <w:bCs/>
      <w:color w:val="008080"/>
    </w:rPr>
  </w:style>
  <w:style w:type="character" w:customStyle="1" w:styleId="osn">
    <w:name w:val="osn"/>
    <w:basedOn w:val="13"/>
    <w:rsid w:val="00A84F59"/>
  </w:style>
  <w:style w:type="character" w:customStyle="1" w:styleId="style13">
    <w:name w:val="style13"/>
    <w:basedOn w:val="13"/>
    <w:rsid w:val="00A84F59"/>
  </w:style>
  <w:style w:type="character" w:customStyle="1" w:styleId="style11">
    <w:name w:val="style11"/>
    <w:basedOn w:val="13"/>
    <w:rsid w:val="00A84F59"/>
  </w:style>
  <w:style w:type="character" w:customStyle="1" w:styleId="aa">
    <w:name w:val="Константин Манич"/>
    <w:rsid w:val="00A84F59"/>
    <w:rPr>
      <w:rFonts w:ascii="Arial" w:hAnsi="Arial" w:cs="Arial"/>
      <w:color w:val="auto"/>
      <w:sz w:val="20"/>
      <w:szCs w:val="20"/>
    </w:rPr>
  </w:style>
  <w:style w:type="character" w:customStyle="1" w:styleId="ab">
    <w:name w:val="Знак Знак"/>
    <w:rsid w:val="00A84F59"/>
    <w:rPr>
      <w:sz w:val="24"/>
      <w:szCs w:val="24"/>
      <w:lang w:val="en-US" w:eastAsia="ar-SA" w:bidi="ar-SA"/>
    </w:rPr>
  </w:style>
  <w:style w:type="character" w:customStyle="1" w:styleId="ac">
    <w:name w:val="Маркеры списка"/>
    <w:rsid w:val="00A84F59"/>
    <w:rPr>
      <w:rFonts w:ascii="OpenSymbol" w:eastAsia="OpenSymbol" w:hAnsi="OpenSymbol" w:cs="OpenSymbol"/>
    </w:rPr>
  </w:style>
  <w:style w:type="character" w:customStyle="1" w:styleId="ad">
    <w:name w:val="Символ нумерации"/>
    <w:rsid w:val="00A84F59"/>
    <w:rPr>
      <w:b/>
      <w:bCs/>
    </w:rPr>
  </w:style>
  <w:style w:type="paragraph" w:styleId="ae">
    <w:name w:val="Title"/>
    <w:basedOn w:val="a"/>
    <w:next w:val="af"/>
    <w:link w:val="af0"/>
    <w:uiPriority w:val="10"/>
    <w:qFormat/>
    <w:rsid w:val="00A84F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0">
    <w:name w:val="Body Text"/>
    <w:basedOn w:val="a"/>
    <w:link w:val="af1"/>
    <w:rsid w:val="00A84F5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0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A84F59"/>
    <w:rPr>
      <w:rFonts w:cs="Mangal"/>
    </w:rPr>
  </w:style>
  <w:style w:type="paragraph" w:customStyle="1" w:styleId="15">
    <w:name w:val="Название1"/>
    <w:basedOn w:val="a"/>
    <w:rsid w:val="00A84F5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val="en-US" w:eastAsia="ar-SA"/>
    </w:rPr>
  </w:style>
  <w:style w:type="paragraph" w:customStyle="1" w:styleId="16">
    <w:name w:val="Указатель1"/>
    <w:basedOn w:val="a"/>
    <w:rsid w:val="00A84F5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eastAsia="ar-SA"/>
    </w:rPr>
  </w:style>
  <w:style w:type="paragraph" w:styleId="af3">
    <w:name w:val="Normal (Web)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af4">
    <w:name w:val="Знак Знак Знак Знак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210">
    <w:name w:val="Знак21"/>
    <w:basedOn w:val="a"/>
    <w:rsid w:val="00A84F59"/>
    <w:pPr>
      <w:suppressAutoHyphens/>
      <w:spacing w:line="240" w:lineRule="exact"/>
    </w:pPr>
    <w:rPr>
      <w:rFonts w:ascii="Verdana" w:eastAsia="Calibri" w:hAnsi="Verdana" w:cs="Verdana"/>
      <w:sz w:val="20"/>
      <w:szCs w:val="20"/>
      <w:lang w:val="en-US" w:eastAsia="ar-SA"/>
    </w:rPr>
  </w:style>
  <w:style w:type="paragraph" w:styleId="af5">
    <w:name w:val="footer"/>
    <w:basedOn w:val="a"/>
    <w:link w:val="af6"/>
    <w:uiPriority w:val="99"/>
    <w:rsid w:val="00A84F5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1"/>
    <w:link w:val="af5"/>
    <w:uiPriority w:val="99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A84F5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18">
    <w:name w:val="Знак1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211">
    <w:name w:val="Основной текст 21"/>
    <w:basedOn w:val="a"/>
    <w:rsid w:val="00A84F5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rief">
    <w:name w:val="brief"/>
    <w:basedOn w:val="a"/>
    <w:rsid w:val="00A84F59"/>
    <w:pPr>
      <w:shd w:val="clear" w:color="auto" w:fill="EAECED"/>
      <w:suppressAutoHyphens/>
      <w:spacing w:before="225" w:after="225" w:line="240" w:lineRule="auto"/>
    </w:pPr>
    <w:rPr>
      <w:rFonts w:ascii="Times New Roman" w:eastAsia="Times New Roman" w:hAnsi="Times New Roman" w:cs="Times New Roman"/>
      <w:sz w:val="21"/>
      <w:szCs w:val="21"/>
      <w:lang w:eastAsia="ar-SA"/>
    </w:rPr>
  </w:style>
  <w:style w:type="paragraph" w:styleId="af7">
    <w:name w:val="Body Text Indent"/>
    <w:basedOn w:val="a"/>
    <w:link w:val="af8"/>
    <w:rsid w:val="00A84F59"/>
    <w:pPr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8">
    <w:name w:val="Основной текст с отступом Знак"/>
    <w:basedOn w:val="a1"/>
    <w:link w:val="af7"/>
    <w:rsid w:val="00A84F5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title9">
    <w:name w:val="title9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ar-SA"/>
    </w:rPr>
  </w:style>
  <w:style w:type="paragraph" w:customStyle="1" w:styleId="text">
    <w:name w:val="text"/>
    <w:basedOn w:val="a"/>
    <w:rsid w:val="00A84F59"/>
    <w:pPr>
      <w:suppressAutoHyphens/>
      <w:spacing w:after="0" w:line="240" w:lineRule="auto"/>
      <w:ind w:left="45" w:right="45"/>
      <w:jc w:val="both"/>
    </w:pPr>
    <w:rPr>
      <w:rFonts w:ascii="Times New Roman" w:eastAsia="Times New Roman" w:hAnsi="Times New Roman" w:cs="Times New Roman"/>
      <w:sz w:val="23"/>
      <w:szCs w:val="23"/>
      <w:lang w:eastAsia="ar-SA"/>
    </w:rPr>
  </w:style>
  <w:style w:type="paragraph" w:customStyle="1" w:styleId="textcb">
    <w:name w:val="textcb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ar-SA"/>
    </w:rPr>
  </w:style>
  <w:style w:type="paragraph" w:styleId="z-">
    <w:name w:val="HTML Top of Form"/>
    <w:basedOn w:val="a"/>
    <w:next w:val="a"/>
    <w:link w:val="z-0"/>
    <w:rsid w:val="00A84F59"/>
    <w:pPr>
      <w:pBdr>
        <w:bottom w:val="single" w:sz="4" w:space="1" w:color="000000"/>
      </w:pBd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0">
    <w:name w:val="z-Начало формы Знак"/>
    <w:basedOn w:val="a1"/>
    <w:link w:val="z-"/>
    <w:rsid w:val="00A84F59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z-1">
    <w:name w:val="HTML Bottom of Form"/>
    <w:basedOn w:val="a"/>
    <w:next w:val="a"/>
    <w:link w:val="z-2"/>
    <w:rsid w:val="00A84F59"/>
    <w:pPr>
      <w:pBdr>
        <w:top w:val="single" w:sz="4" w:space="1" w:color="000000"/>
      </w:pBd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2">
    <w:name w:val="z-Конец формы Знак"/>
    <w:basedOn w:val="a1"/>
    <w:link w:val="z-1"/>
    <w:rsid w:val="00A84F59"/>
    <w:rPr>
      <w:rFonts w:ascii="Arial" w:eastAsia="Times New Roman" w:hAnsi="Arial" w:cs="Arial"/>
      <w:vanish/>
      <w:sz w:val="16"/>
      <w:szCs w:val="16"/>
      <w:lang w:eastAsia="ar-SA"/>
    </w:rPr>
  </w:style>
  <w:style w:type="paragraph" w:customStyle="1" w:styleId="newstext1">
    <w:name w:val="newstext1"/>
    <w:basedOn w:val="a"/>
    <w:rsid w:val="00A84F59"/>
    <w:pPr>
      <w:suppressAutoHyphens/>
      <w:spacing w:before="280" w:after="280" w:line="240" w:lineRule="auto"/>
    </w:pPr>
    <w:rPr>
      <w:rFonts w:ascii="Tahoma" w:eastAsia="Times New Roman" w:hAnsi="Tahoma" w:cs="Tahoma"/>
      <w:sz w:val="18"/>
      <w:szCs w:val="18"/>
      <w:lang w:eastAsia="ar-SA"/>
    </w:rPr>
  </w:style>
  <w:style w:type="paragraph" w:customStyle="1" w:styleId="19">
    <w:name w:val="Текст1"/>
    <w:basedOn w:val="a"/>
    <w:rsid w:val="00A84F59"/>
    <w:pPr>
      <w:suppressAutoHyphens/>
      <w:spacing w:before="150" w:after="150" w:line="240" w:lineRule="auto"/>
      <w:ind w:left="135" w:right="150"/>
    </w:pPr>
    <w:rPr>
      <w:rFonts w:ascii="Verdana" w:eastAsia="Times New Roman" w:hAnsi="Verdana" w:cs="Times New Roman"/>
      <w:color w:val="5A5A5A"/>
      <w:sz w:val="20"/>
      <w:szCs w:val="20"/>
      <w:lang w:eastAsia="ar-SA"/>
    </w:rPr>
  </w:style>
  <w:style w:type="paragraph" w:styleId="HTML1">
    <w:name w:val="HTML Preformatted"/>
    <w:basedOn w:val="a"/>
    <w:link w:val="HTML2"/>
    <w:rsid w:val="00A84F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2">
    <w:name w:val="Стандартный HTML Знак"/>
    <w:basedOn w:val="a1"/>
    <w:link w:val="HTML1"/>
    <w:rsid w:val="00A84F59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9">
    <w:name w:val="header"/>
    <w:basedOn w:val="a"/>
    <w:link w:val="afa"/>
    <w:uiPriority w:val="99"/>
    <w:rsid w:val="00A84F5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a">
    <w:name w:val="Верхний колонтитул Знак"/>
    <w:basedOn w:val="a1"/>
    <w:link w:val="af9"/>
    <w:uiPriority w:val="99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b">
    <w:name w:val="Заголовок маленький"/>
    <w:basedOn w:val="a0"/>
    <w:rsid w:val="00A84F59"/>
    <w:pPr>
      <w:autoSpaceDE w:val="0"/>
      <w:spacing w:after="0" w:line="600" w:lineRule="atLeast"/>
      <w:jc w:val="center"/>
    </w:pPr>
    <w:rPr>
      <w:rFonts w:ascii="Kudrashov" w:hAnsi="Kudrashov" w:cs="Kudrashov"/>
      <w:b/>
      <w:bCs/>
      <w:sz w:val="60"/>
      <w:szCs w:val="60"/>
    </w:rPr>
  </w:style>
  <w:style w:type="paragraph" w:styleId="afc">
    <w:name w:val="Signature"/>
    <w:basedOn w:val="a0"/>
    <w:link w:val="afd"/>
    <w:rsid w:val="00A84F59"/>
    <w:pPr>
      <w:autoSpaceDE w:val="0"/>
      <w:spacing w:after="0" w:line="180" w:lineRule="atLeast"/>
      <w:jc w:val="right"/>
    </w:pPr>
    <w:rPr>
      <w:rFonts w:ascii="Kudrashov" w:hAnsi="Kudrashov" w:cs="Kudrashov"/>
      <w:b/>
      <w:bCs/>
      <w:caps/>
      <w:sz w:val="17"/>
      <w:szCs w:val="17"/>
    </w:rPr>
  </w:style>
  <w:style w:type="character" w:customStyle="1" w:styleId="afd">
    <w:name w:val="Подпись Знак"/>
    <w:basedOn w:val="a1"/>
    <w:link w:val="afc"/>
    <w:rsid w:val="00A84F59"/>
    <w:rPr>
      <w:rFonts w:ascii="Kudrashov" w:eastAsia="Times New Roman" w:hAnsi="Kudrashov" w:cs="Kudrashov"/>
      <w:b/>
      <w:bCs/>
      <w:caps/>
      <w:sz w:val="17"/>
      <w:szCs w:val="17"/>
      <w:lang w:eastAsia="ar-SA"/>
    </w:rPr>
  </w:style>
  <w:style w:type="paragraph" w:styleId="af">
    <w:name w:val="Subtitle"/>
    <w:basedOn w:val="ae"/>
    <w:next w:val="a0"/>
    <w:link w:val="afe"/>
    <w:qFormat/>
    <w:rsid w:val="00A84F59"/>
    <w:pPr>
      <w:keepNext/>
      <w:suppressAutoHyphens/>
      <w:spacing w:before="240" w:after="120"/>
      <w:contextualSpacing w:val="0"/>
      <w:jc w:val="center"/>
    </w:pPr>
    <w:rPr>
      <w:rFonts w:ascii="Arial" w:eastAsia="Arial Unicode MS" w:hAnsi="Arial" w:cs="Mangal"/>
      <w:i/>
      <w:iCs/>
      <w:spacing w:val="0"/>
      <w:kern w:val="0"/>
      <w:sz w:val="28"/>
      <w:szCs w:val="28"/>
      <w:lang w:val="en-US" w:eastAsia="ar-SA"/>
    </w:rPr>
  </w:style>
  <w:style w:type="character" w:customStyle="1" w:styleId="afe">
    <w:name w:val="Подзаголовок Знак"/>
    <w:basedOn w:val="a1"/>
    <w:link w:val="af"/>
    <w:rsid w:val="00A84F59"/>
    <w:rPr>
      <w:rFonts w:ascii="Arial" w:eastAsia="Arial Unicode MS" w:hAnsi="Arial" w:cs="Mangal"/>
      <w:i/>
      <w:iCs/>
      <w:sz w:val="28"/>
      <w:szCs w:val="28"/>
      <w:lang w:val="en-US" w:eastAsia="ar-SA"/>
    </w:rPr>
  </w:style>
  <w:style w:type="paragraph" w:customStyle="1" w:styleId="212">
    <w:name w:val="Основной текст с отступом 21"/>
    <w:basedOn w:val="a"/>
    <w:rsid w:val="00A84F5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нак1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h1">
    <w:name w:val="h1"/>
    <w:basedOn w:val="a"/>
    <w:rsid w:val="00A84F59"/>
    <w:pPr>
      <w:suppressAutoHyphens/>
      <w:spacing w:before="1" w:after="0" w:line="240" w:lineRule="auto"/>
    </w:pPr>
    <w:rPr>
      <w:rFonts w:ascii="Arial" w:eastAsia="Times New Roman" w:hAnsi="Arial" w:cs="Arial"/>
      <w:b/>
      <w:bCs/>
      <w:smallCaps/>
      <w:color w:val="990033"/>
      <w:sz w:val="21"/>
      <w:szCs w:val="21"/>
      <w:lang w:eastAsia="ar-SA"/>
    </w:rPr>
  </w:style>
  <w:style w:type="paragraph" w:customStyle="1" w:styleId="base">
    <w:name w:val="base"/>
    <w:basedOn w:val="a"/>
    <w:rsid w:val="00A84F59"/>
    <w:pPr>
      <w:suppressAutoHyphens/>
      <w:spacing w:after="75" w:line="240" w:lineRule="auto"/>
      <w:ind w:firstLine="300"/>
      <w:jc w:val="both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textorange">
    <w:name w:val="textorange"/>
    <w:basedOn w:val="a"/>
    <w:rsid w:val="00A84F59"/>
    <w:pPr>
      <w:suppressAutoHyphens/>
      <w:spacing w:before="30" w:after="30" w:line="240" w:lineRule="auto"/>
      <w:ind w:left="75" w:right="75"/>
    </w:pPr>
    <w:rPr>
      <w:rFonts w:ascii="Times New Roman" w:eastAsia="Times New Roman" w:hAnsi="Times New Roman" w:cs="Times New Roman"/>
      <w:b/>
      <w:bCs/>
      <w:color w:val="CC6600"/>
      <w:sz w:val="20"/>
      <w:szCs w:val="20"/>
      <w:lang w:eastAsia="ar-SA"/>
    </w:rPr>
  </w:style>
  <w:style w:type="paragraph" w:customStyle="1" w:styleId="p2">
    <w:name w:val="p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3">
    <w:name w:val="p3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A84F5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h2">
    <w:name w:val="h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5">
    <w:name w:val="h5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ewscontent">
    <w:name w:val="news_conten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tem">
    <w:name w:val="item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">
    <w:name w:val="r"/>
    <w:basedOn w:val="a"/>
    <w:rsid w:val="00A84F59"/>
    <w:pPr>
      <w:numPr>
        <w:numId w:val="2"/>
      </w:numPr>
      <w:suppressAutoHyphens/>
      <w:spacing w:before="280" w:after="28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Маркированный список1"/>
    <w:basedOn w:val="a"/>
    <w:rsid w:val="00A84F59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75">
    <w:name w:val="Стиль Заголовок 1 центр + По левому краю Слева:  075 см"/>
    <w:basedOn w:val="a"/>
    <w:rsid w:val="00A84F59"/>
    <w:pPr>
      <w:keepNext/>
      <w:keepLines/>
      <w:suppressAutoHyphens/>
      <w:spacing w:after="240" w:line="240" w:lineRule="auto"/>
      <w:ind w:left="709" w:hanging="284"/>
    </w:pPr>
    <w:rPr>
      <w:rFonts w:ascii="Times New Roman" w:eastAsia="Times New Roman" w:hAnsi="Times New Roman" w:cs="Times New Roman"/>
      <w:b/>
      <w:bCs/>
      <w:caps/>
      <w:sz w:val="28"/>
      <w:szCs w:val="20"/>
      <w:lang w:eastAsia="ar-SA"/>
    </w:rPr>
  </w:style>
  <w:style w:type="paragraph" w:customStyle="1" w:styleId="aru">
    <w:name w:val="aru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ttext">
    <w:name w:val="littex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Заголовок1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uthor">
    <w:name w:val="autho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A84F5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1c">
    <w:name w:val="Текст примечания1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b">
    <w:name w:val="nb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cdescr">
    <w:name w:val="pc_desc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subheader">
    <w:name w:val="tsubheade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tes">
    <w:name w:val="notes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">
    <w:name w:val="bodytex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">
    <w:name w:val="List Paragraph"/>
    <w:basedOn w:val="a"/>
    <w:uiPriority w:val="34"/>
    <w:qFormat/>
    <w:rsid w:val="00A84F59"/>
    <w:pPr>
      <w:suppressAutoHyphens/>
      <w:spacing w:after="200" w:line="276" w:lineRule="auto"/>
      <w:ind w:left="720"/>
    </w:pPr>
    <w:rPr>
      <w:rFonts w:ascii="Calibri" w:eastAsia="Calibri" w:hAnsi="Calibri" w:cs="Times New Roman"/>
      <w:lang w:eastAsia="ar-SA"/>
    </w:rPr>
  </w:style>
  <w:style w:type="paragraph" w:customStyle="1" w:styleId="213">
    <w:name w:val="Красная строка 21"/>
    <w:basedOn w:val="a"/>
    <w:rsid w:val="00A84F59"/>
    <w:pPr>
      <w:suppressAutoHyphens/>
      <w:spacing w:after="120" w:line="240" w:lineRule="auto"/>
      <w:ind w:left="283" w:firstLine="21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ul4">
    <w:name w:val="titul4"/>
    <w:basedOn w:val="a"/>
    <w:rsid w:val="00A84F59"/>
    <w:pPr>
      <w:suppressAutoHyphens/>
      <w:spacing w:before="280" w:after="280" w:line="240" w:lineRule="auto"/>
    </w:pPr>
    <w:rPr>
      <w:rFonts w:ascii="Arial CYR" w:eastAsia="Times New Roman" w:hAnsi="Arial CYR" w:cs="Arial CYR"/>
      <w:b/>
      <w:bCs/>
      <w:color w:val="000000"/>
      <w:sz w:val="26"/>
      <w:szCs w:val="26"/>
      <w:lang w:eastAsia="ar-SA"/>
    </w:rPr>
  </w:style>
  <w:style w:type="paragraph" w:customStyle="1" w:styleId="txtbody">
    <w:name w:val="txtbody"/>
    <w:basedOn w:val="a"/>
    <w:rsid w:val="00A84F59"/>
    <w:pPr>
      <w:suppressAutoHyphens/>
      <w:spacing w:before="90" w:after="90" w:line="240" w:lineRule="auto"/>
      <w:textAlignment w:val="top"/>
    </w:pPr>
    <w:rPr>
      <w:rFonts w:ascii="Arial" w:eastAsia="Times New Roman" w:hAnsi="Arial" w:cs="Arial"/>
      <w:color w:val="000000"/>
      <w:sz w:val="19"/>
      <w:szCs w:val="19"/>
      <w:lang w:eastAsia="ar-SA"/>
    </w:rPr>
  </w:style>
  <w:style w:type="paragraph" w:customStyle="1" w:styleId="t">
    <w:name w:val="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ji">
    <w:name w:val="hji"/>
    <w:basedOn w:val="a"/>
    <w:rsid w:val="00A84F59"/>
    <w:pPr>
      <w:suppressAutoHyphens/>
      <w:spacing w:after="60" w:line="240" w:lineRule="auto"/>
      <w:ind w:firstLine="284"/>
      <w:jc w:val="both"/>
    </w:pPr>
    <w:rPr>
      <w:rFonts w:ascii="Arial" w:eastAsia="Times New Roman" w:hAnsi="Arial" w:cs="Arial"/>
      <w:color w:val="333333"/>
      <w:sz w:val="23"/>
      <w:szCs w:val="23"/>
      <w:lang w:eastAsia="ar-SA"/>
    </w:rPr>
  </w:style>
  <w:style w:type="paragraph" w:customStyle="1" w:styleId="artx">
    <w:name w:val="artx"/>
    <w:basedOn w:val="a"/>
    <w:rsid w:val="00A84F59"/>
    <w:pPr>
      <w:suppressAutoHyphens/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style107">
    <w:name w:val="style107"/>
    <w:basedOn w:val="a"/>
    <w:rsid w:val="00A84F59"/>
    <w:pPr>
      <w:suppressAutoHyphens/>
      <w:spacing w:before="280" w:after="280" w:line="240" w:lineRule="auto"/>
    </w:pPr>
    <w:rPr>
      <w:rFonts w:ascii="Arial" w:eastAsia="Times New Roman" w:hAnsi="Arial" w:cs="Arial"/>
      <w:b/>
      <w:bCs/>
      <w:color w:val="FF6600"/>
      <w:sz w:val="24"/>
      <w:szCs w:val="24"/>
      <w:lang w:eastAsia="ar-SA"/>
    </w:rPr>
  </w:style>
  <w:style w:type="paragraph" w:customStyle="1" w:styleId="style167">
    <w:name w:val="style167"/>
    <w:basedOn w:val="a"/>
    <w:rsid w:val="00A84F59"/>
    <w:pPr>
      <w:suppressAutoHyphens/>
      <w:spacing w:before="280" w:after="280" w:line="240" w:lineRule="auto"/>
    </w:pPr>
    <w:rPr>
      <w:rFonts w:ascii="Verdana" w:eastAsia="Times New Roman" w:hAnsi="Verdana" w:cs="Times New Roman"/>
      <w:b/>
      <w:bCs/>
      <w:color w:val="000000"/>
      <w:sz w:val="17"/>
      <w:szCs w:val="17"/>
      <w:lang w:eastAsia="ar-SA"/>
    </w:rPr>
  </w:style>
  <w:style w:type="paragraph" w:customStyle="1" w:styleId="style127">
    <w:name w:val="style127"/>
    <w:basedOn w:val="a"/>
    <w:rsid w:val="00A84F59"/>
    <w:pPr>
      <w:suppressAutoHyphens/>
      <w:spacing w:before="280" w:after="280" w:line="240" w:lineRule="auto"/>
    </w:pPr>
    <w:rPr>
      <w:rFonts w:ascii="Verdana" w:eastAsia="Times New Roman" w:hAnsi="Verdana" w:cs="Times New Roman"/>
      <w:color w:val="000000"/>
      <w:sz w:val="17"/>
      <w:szCs w:val="17"/>
      <w:lang w:eastAsia="ar-SA"/>
    </w:rPr>
  </w:style>
  <w:style w:type="paragraph" w:customStyle="1" w:styleId="220">
    <w:name w:val="Основной текст 22"/>
    <w:basedOn w:val="a"/>
    <w:rsid w:val="00A84F5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daynewsarticletitle">
    <w:name w:val="day_news_article_title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">
    <w:name w:val="Обычный (веб)6"/>
    <w:basedOn w:val="a"/>
    <w:rsid w:val="00A84F59"/>
    <w:pPr>
      <w:suppressAutoHyphens/>
      <w:spacing w:before="280" w:after="280" w:line="270" w:lineRule="atLeast"/>
      <w:jc w:val="both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120">
    <w:name w:val="Обычный (веб)12"/>
    <w:basedOn w:val="a"/>
    <w:rsid w:val="00A84F59"/>
    <w:pPr>
      <w:suppressAutoHyphens/>
      <w:spacing w:before="240" w:after="240" w:line="360" w:lineRule="atLeast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newsmaintext">
    <w:name w:val="news_main_text"/>
    <w:basedOn w:val="a"/>
    <w:rsid w:val="00A84F59"/>
    <w:pPr>
      <w:suppressAutoHyphens/>
      <w:spacing w:before="280" w:after="280" w:line="240" w:lineRule="auto"/>
    </w:pPr>
    <w:rPr>
      <w:rFonts w:ascii="Tahoma" w:eastAsia="Times New Roman" w:hAnsi="Tahoma" w:cs="Tahoma"/>
      <w:color w:val="072761"/>
      <w:sz w:val="20"/>
      <w:szCs w:val="20"/>
      <w:lang w:val="de-DE" w:eastAsia="ar-SA"/>
    </w:rPr>
  </w:style>
  <w:style w:type="paragraph" w:customStyle="1" w:styleId="TableContents">
    <w:name w:val="Table Contents"/>
    <w:basedOn w:val="a0"/>
    <w:rsid w:val="00A84F59"/>
    <w:pPr>
      <w:widowControl w:val="0"/>
      <w:overflowPunct w:val="0"/>
      <w:autoSpaceDE w:val="0"/>
      <w:spacing w:after="283"/>
      <w:textAlignment w:val="baseline"/>
    </w:pPr>
    <w:rPr>
      <w:rFonts w:ascii="Thorndale" w:hAnsi="Thorndale"/>
      <w:color w:val="000000"/>
      <w:szCs w:val="20"/>
    </w:rPr>
  </w:style>
  <w:style w:type="paragraph" w:customStyle="1" w:styleId="CoverAuthor">
    <w:name w:val="Cover Author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pacing w:val="-5"/>
      <w:sz w:val="28"/>
      <w:szCs w:val="20"/>
      <w:lang w:eastAsia="ar-SA"/>
    </w:rPr>
  </w:style>
  <w:style w:type="paragraph" w:customStyle="1" w:styleId="comment">
    <w:name w:val="comment"/>
    <w:basedOn w:val="a"/>
    <w:rsid w:val="00A84F59"/>
    <w:pPr>
      <w:suppressAutoHyphens/>
      <w:spacing w:before="90" w:after="0" w:line="276" w:lineRule="auto"/>
      <w:ind w:right="180"/>
    </w:pPr>
    <w:rPr>
      <w:rFonts w:ascii="Arial" w:eastAsia="Times New Roman" w:hAnsi="Arial" w:cs="Arial"/>
      <w:color w:val="879AA0"/>
      <w:sz w:val="13"/>
      <w:szCs w:val="13"/>
      <w:lang w:eastAsia="ar-SA"/>
    </w:rPr>
  </w:style>
  <w:style w:type="paragraph" w:customStyle="1" w:styleId="rvps1402">
    <w:name w:val="rvps1402"/>
    <w:basedOn w:val="a"/>
    <w:rsid w:val="00A84F59"/>
    <w:pPr>
      <w:suppressAutoHyphens/>
      <w:spacing w:before="280" w:after="280" w:line="240" w:lineRule="auto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TypeSetA5">
    <w:name w:val="TypeSet_A5"/>
    <w:basedOn w:val="a"/>
    <w:rsid w:val="00A84F59"/>
    <w:pPr>
      <w:tabs>
        <w:tab w:val="left" w:pos="284"/>
      </w:tabs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A84F5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omni12">
    <w:name w:val="omni1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tp">
    <w:name w:val="artp"/>
    <w:basedOn w:val="a"/>
    <w:rsid w:val="00A84F59"/>
    <w:pPr>
      <w:suppressAutoHyphens/>
      <w:spacing w:before="80" w:line="240" w:lineRule="auto"/>
      <w:ind w:firstLine="480"/>
      <w:jc w:val="both"/>
    </w:pPr>
    <w:rPr>
      <w:rFonts w:ascii="Helvetica" w:eastAsia="Times New Roman" w:hAnsi="Helvetica" w:cs="Times New Roman"/>
      <w:color w:val="505050"/>
      <w:sz w:val="20"/>
      <w:szCs w:val="20"/>
      <w:lang w:eastAsia="ar-SA"/>
    </w:rPr>
  </w:style>
  <w:style w:type="paragraph" w:customStyle="1" w:styleId="newsbody2">
    <w:name w:val="newsbody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сновной текст1"/>
    <w:rsid w:val="00A84F59"/>
    <w:pPr>
      <w:widowControl w:val="0"/>
      <w:suppressAutoHyphens/>
      <w:overflowPunct w:val="0"/>
      <w:autoSpaceDE w:val="0"/>
      <w:spacing w:after="0" w:line="200" w:lineRule="atLeast"/>
      <w:ind w:firstLine="283"/>
      <w:jc w:val="both"/>
      <w:textAlignment w:val="baseline"/>
    </w:pPr>
    <w:rPr>
      <w:rFonts w:ascii="GaramondCTT" w:eastAsia="Arial" w:hAnsi="GaramondCTT" w:cs="Times New Roman"/>
      <w:color w:val="000000"/>
      <w:sz w:val="18"/>
      <w:szCs w:val="20"/>
      <w:lang w:eastAsia="ar-SA"/>
    </w:rPr>
  </w:style>
  <w:style w:type="paragraph" w:customStyle="1" w:styleId="aff0">
    <w:name w:val="Знак Знак Знак"/>
    <w:basedOn w:val="a"/>
    <w:rsid w:val="00A84F59"/>
    <w:pPr>
      <w:suppressAutoHyphens/>
      <w:autoSpaceDE w:val="0"/>
      <w:spacing w:line="240" w:lineRule="exact"/>
    </w:pPr>
    <w:rPr>
      <w:rFonts w:ascii="Arial" w:eastAsia="Times New Roman" w:hAnsi="Arial" w:cs="Arial"/>
      <w:sz w:val="20"/>
      <w:szCs w:val="20"/>
      <w:lang w:val="en-US" w:eastAsia="ar-SA"/>
    </w:rPr>
  </w:style>
  <w:style w:type="paragraph" w:customStyle="1" w:styleId="1e">
    <w:name w:val="заголовок 1"/>
    <w:basedOn w:val="a"/>
    <w:next w:val="a"/>
    <w:rsid w:val="00A84F59"/>
    <w:pPr>
      <w:keepNext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initionList">
    <w:name w:val="Definition List"/>
    <w:basedOn w:val="a"/>
    <w:next w:val="a"/>
    <w:rsid w:val="00A84F59"/>
    <w:pPr>
      <w:suppressAutoHyphens/>
      <w:autoSpaceDE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">
    <w:name w:val="Обычный1"/>
    <w:basedOn w:val="a"/>
    <w:rsid w:val="00A84F59"/>
    <w:pPr>
      <w:suppressAutoHyphens/>
      <w:spacing w:before="280" w:after="280" w:line="24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omni11">
    <w:name w:val="omni11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нак Знак Знак Знак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style1">
    <w:name w:val="style1"/>
    <w:basedOn w:val="a"/>
    <w:rsid w:val="00A84F59"/>
    <w:pPr>
      <w:suppressAutoHyphens/>
      <w:spacing w:before="280" w:after="280" w:line="288" w:lineRule="auto"/>
    </w:pPr>
    <w:rPr>
      <w:rFonts w:ascii="Tahoma" w:eastAsia="Times New Roman" w:hAnsi="Tahoma" w:cs="Tahoma"/>
      <w:color w:val="525252"/>
      <w:sz w:val="17"/>
      <w:szCs w:val="17"/>
      <w:lang w:eastAsia="ar-SA"/>
    </w:rPr>
  </w:style>
  <w:style w:type="paragraph" w:customStyle="1" w:styleId="published3">
    <w:name w:val="published3"/>
    <w:basedOn w:val="a"/>
    <w:rsid w:val="00A84F59"/>
    <w:pPr>
      <w:suppressAutoHyphens/>
      <w:spacing w:before="150" w:after="0" w:line="24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2">
    <w:name w:val="a"/>
    <w:basedOn w:val="a"/>
    <w:rsid w:val="00A84F59"/>
    <w:pPr>
      <w:suppressAutoHyphens/>
      <w:spacing w:before="225" w:after="225" w:line="240" w:lineRule="auto"/>
      <w:ind w:left="225" w:right="225"/>
    </w:pPr>
    <w:rPr>
      <w:rFonts w:ascii="Arial" w:eastAsia="Times New Roman" w:hAnsi="Arial" w:cs="Arial"/>
      <w:color w:val="000000"/>
      <w:sz w:val="15"/>
      <w:szCs w:val="15"/>
      <w:lang w:eastAsia="ar-SA"/>
    </w:rPr>
  </w:style>
  <w:style w:type="paragraph" w:customStyle="1" w:styleId="teaser">
    <w:name w:val="tease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ezdescr2">
    <w:name w:val="rez_descr2"/>
    <w:basedOn w:val="a"/>
    <w:rsid w:val="00A84F59"/>
    <w:pPr>
      <w:suppressAutoHyphens/>
      <w:spacing w:before="75" w:after="0" w:line="240" w:lineRule="auto"/>
    </w:pPr>
    <w:rPr>
      <w:rFonts w:ascii="Times New Roman" w:eastAsia="Times New Roman" w:hAnsi="Times New Roman" w:cs="Times New Roman"/>
      <w:color w:val="656971"/>
      <w:sz w:val="24"/>
      <w:szCs w:val="24"/>
      <w:lang w:eastAsia="ar-SA"/>
    </w:rPr>
  </w:style>
  <w:style w:type="paragraph" w:customStyle="1" w:styleId="subhead5">
    <w:name w:val="subhead5"/>
    <w:basedOn w:val="a"/>
    <w:rsid w:val="00A84F59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ar-SA"/>
    </w:rPr>
  </w:style>
  <w:style w:type="paragraph" w:customStyle="1" w:styleId="mark">
    <w:name w:val="mark"/>
    <w:basedOn w:val="a"/>
    <w:rsid w:val="00A84F59"/>
    <w:pPr>
      <w:suppressAutoHyphens/>
      <w:spacing w:before="150" w:after="280" w:line="240" w:lineRule="auto"/>
      <w:ind w:firstLine="150"/>
      <w:jc w:val="both"/>
    </w:pPr>
    <w:rPr>
      <w:rFonts w:ascii="Times New Roman" w:eastAsia="Times New Roman" w:hAnsi="Times New Roman" w:cs="Times New Roman"/>
      <w:b/>
      <w:bCs/>
      <w:color w:val="B60101"/>
      <w:sz w:val="21"/>
      <w:szCs w:val="21"/>
      <w:lang w:eastAsia="ar-SA"/>
    </w:rPr>
  </w:style>
  <w:style w:type="paragraph" w:customStyle="1" w:styleId="anons31">
    <w:name w:val="anons31"/>
    <w:basedOn w:val="a"/>
    <w:rsid w:val="00A84F59"/>
    <w:pPr>
      <w:suppressAutoHyphens/>
      <w:spacing w:after="180" w:line="312" w:lineRule="atLeast"/>
    </w:pPr>
    <w:rPr>
      <w:rFonts w:ascii="Verdana" w:eastAsia="Times New Roman" w:hAnsi="Verdana" w:cs="Times New Roman"/>
      <w:color w:val="8E9397"/>
      <w:sz w:val="26"/>
      <w:szCs w:val="26"/>
      <w:lang w:eastAsia="ar-SA"/>
    </w:rPr>
  </w:style>
  <w:style w:type="paragraph" w:customStyle="1" w:styleId="aff3">
    <w:name w:val="Содержимое таблицы"/>
    <w:basedOn w:val="a"/>
    <w:rsid w:val="00A84F5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aff4">
    <w:name w:val="Заголовок таблицы"/>
    <w:basedOn w:val="aff3"/>
    <w:rsid w:val="00A84F59"/>
    <w:pPr>
      <w:jc w:val="center"/>
    </w:pPr>
    <w:rPr>
      <w:b/>
      <w:bCs/>
    </w:rPr>
  </w:style>
  <w:style w:type="table" w:styleId="aff5">
    <w:name w:val="Table Grid"/>
    <w:basedOn w:val="a2"/>
    <w:uiPriority w:val="99"/>
    <w:rsid w:val="00A84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A84F5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A84F59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ff6">
    <w:name w:val="Balloon Text"/>
    <w:basedOn w:val="a"/>
    <w:link w:val="aff7"/>
    <w:uiPriority w:val="99"/>
    <w:semiHidden/>
    <w:unhideWhenUsed/>
    <w:rsid w:val="00A84F5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aff7">
    <w:name w:val="Текст выноски Знак"/>
    <w:basedOn w:val="a1"/>
    <w:link w:val="aff6"/>
    <w:uiPriority w:val="99"/>
    <w:semiHidden/>
    <w:rsid w:val="00A84F59"/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wordtitle">
    <w:name w:val="word_title"/>
    <w:basedOn w:val="a1"/>
    <w:rsid w:val="00A84F59"/>
  </w:style>
  <w:style w:type="character" w:customStyle="1" w:styleId="worddesc">
    <w:name w:val="word_desc"/>
    <w:basedOn w:val="a1"/>
    <w:rsid w:val="00A84F59"/>
  </w:style>
  <w:style w:type="character" w:customStyle="1" w:styleId="apple-converted-space">
    <w:name w:val="apple-converted-space"/>
    <w:basedOn w:val="a1"/>
    <w:rsid w:val="00A84F59"/>
  </w:style>
  <w:style w:type="character" w:customStyle="1" w:styleId="wordsamphdr">
    <w:name w:val="word_samphdr"/>
    <w:basedOn w:val="a1"/>
    <w:rsid w:val="00A84F59"/>
  </w:style>
  <w:style w:type="character" w:customStyle="1" w:styleId="wordsample">
    <w:name w:val="word_sample"/>
    <w:basedOn w:val="a1"/>
    <w:rsid w:val="00A84F59"/>
  </w:style>
  <w:style w:type="paragraph" w:customStyle="1" w:styleId="WW-">
    <w:name w:val="WW-Базовый"/>
    <w:rsid w:val="00A84F59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lang w:eastAsia="ar-SA"/>
    </w:rPr>
  </w:style>
  <w:style w:type="paragraph" w:customStyle="1" w:styleId="1f0">
    <w:name w:val="Красная строка1"/>
    <w:basedOn w:val="a0"/>
    <w:rsid w:val="00A84F59"/>
    <w:pPr>
      <w:ind w:firstLine="210"/>
    </w:pPr>
    <w:rPr>
      <w:rFonts w:cs="Calibri"/>
    </w:rPr>
  </w:style>
  <w:style w:type="character" w:customStyle="1" w:styleId="noprint">
    <w:name w:val="noprint"/>
    <w:basedOn w:val="a1"/>
    <w:rsid w:val="00A84F59"/>
  </w:style>
  <w:style w:type="paragraph" w:customStyle="1" w:styleId="tekstob">
    <w:name w:val="tekstob"/>
    <w:basedOn w:val="a"/>
    <w:rsid w:val="00A8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4F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84F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No Spacing"/>
    <w:uiPriority w:val="1"/>
    <w:qFormat/>
    <w:rsid w:val="00A84F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">
    <w:name w:val="Body text (2)_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link w:val="Heading120"/>
    <w:rsid w:val="00A84F59"/>
    <w:rPr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A84F59"/>
    <w:rPr>
      <w:b/>
      <w:bCs/>
      <w:sz w:val="28"/>
      <w:szCs w:val="28"/>
      <w:shd w:val="clear" w:color="auto" w:fill="FFFFFF"/>
    </w:rPr>
  </w:style>
  <w:style w:type="character" w:customStyle="1" w:styleId="Bodytext214ptBold">
    <w:name w:val="Body text (2) + 14 pt;Bold"/>
    <w:rsid w:val="00A84F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0">
    <w:name w:val="Body text (2)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Heading120">
    <w:name w:val="Heading #1 (2)"/>
    <w:basedOn w:val="a"/>
    <w:link w:val="Heading12"/>
    <w:rsid w:val="00A84F59"/>
    <w:pPr>
      <w:widowControl w:val="0"/>
      <w:shd w:val="clear" w:color="auto" w:fill="FFFFFF"/>
      <w:spacing w:before="480" w:after="0" w:line="320" w:lineRule="exact"/>
      <w:jc w:val="center"/>
      <w:outlineLvl w:val="0"/>
    </w:pPr>
    <w:rPr>
      <w:b/>
      <w:bCs/>
      <w:sz w:val="28"/>
      <w:szCs w:val="28"/>
    </w:rPr>
  </w:style>
  <w:style w:type="paragraph" w:customStyle="1" w:styleId="Bodytext40">
    <w:name w:val="Body text (4)"/>
    <w:basedOn w:val="a"/>
    <w:link w:val="Bodytext4"/>
    <w:rsid w:val="00A84F59"/>
    <w:pPr>
      <w:widowControl w:val="0"/>
      <w:shd w:val="clear" w:color="auto" w:fill="FFFFFF"/>
      <w:spacing w:after="0" w:line="320" w:lineRule="exact"/>
      <w:jc w:val="center"/>
    </w:pPr>
    <w:rPr>
      <w:b/>
      <w:bCs/>
      <w:sz w:val="28"/>
      <w:szCs w:val="28"/>
    </w:rPr>
  </w:style>
  <w:style w:type="character" w:customStyle="1" w:styleId="Bodytext2Bold">
    <w:name w:val="Body text (2) + Bold"/>
    <w:rsid w:val="00A84F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Bodytext2Exact">
    <w:name w:val="Body text (2) Exact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PicturecaptionExact">
    <w:name w:val="Picture caption Exact"/>
    <w:link w:val="Picturecaption"/>
    <w:rsid w:val="00A84F59"/>
    <w:rPr>
      <w:sz w:val="26"/>
      <w:szCs w:val="26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A84F59"/>
    <w:pPr>
      <w:widowControl w:val="0"/>
      <w:shd w:val="clear" w:color="auto" w:fill="FFFFFF"/>
      <w:spacing w:after="0" w:line="0" w:lineRule="atLeast"/>
    </w:pPr>
    <w:rPr>
      <w:sz w:val="26"/>
      <w:szCs w:val="26"/>
    </w:rPr>
  </w:style>
  <w:style w:type="paragraph" w:customStyle="1" w:styleId="Default">
    <w:name w:val="Default"/>
    <w:rsid w:val="00A84F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label">
    <w:name w:val="label"/>
    <w:rsid w:val="00A84F59"/>
  </w:style>
  <w:style w:type="character" w:customStyle="1" w:styleId="af0">
    <w:name w:val="Заголовок Знак"/>
    <w:basedOn w:val="a1"/>
    <w:link w:val="ae"/>
    <w:uiPriority w:val="10"/>
    <w:rsid w:val="00A84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ff9">
    <w:basedOn w:val="a"/>
    <w:next w:val="af3"/>
    <w:rsid w:val="00D0498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xtended-textfull">
    <w:name w:val="extended-text__full"/>
    <w:rsid w:val="00D04989"/>
  </w:style>
  <w:style w:type="numbering" w:customStyle="1" w:styleId="25">
    <w:name w:val="Нет списка2"/>
    <w:next w:val="a3"/>
    <w:uiPriority w:val="99"/>
    <w:semiHidden/>
    <w:unhideWhenUsed/>
    <w:rsid w:val="001E0E77"/>
  </w:style>
  <w:style w:type="table" w:customStyle="1" w:styleId="1f1">
    <w:name w:val="Сетка таблицы1"/>
    <w:basedOn w:val="a2"/>
    <w:next w:val="aff5"/>
    <w:uiPriority w:val="39"/>
    <w:rsid w:val="001E0E7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a">
    <w:name w:val="Unresolved Mention"/>
    <w:basedOn w:val="a1"/>
    <w:uiPriority w:val="99"/>
    <w:semiHidden/>
    <w:unhideWhenUsed/>
    <w:rsid w:val="001D3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vdporais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dpo-crime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k.ru/profile/58769310344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vdporai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dpo-crimea.ru/" TargetMode="External"/><Relationship Id="rId14" Type="http://schemas.openxmlformats.org/officeDocument/2006/relationships/hyperlink" Target="mailto:vdposoz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12</Pages>
  <Words>3786</Words>
  <Characters>21581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Игоревна Кузнецова</dc:creator>
  <cp:keywords/>
  <dc:description/>
  <cp:lastModifiedBy>VDPO_PORTABLE</cp:lastModifiedBy>
  <cp:revision>45</cp:revision>
  <cp:lastPrinted>2024-12-23T07:42:00Z</cp:lastPrinted>
  <dcterms:created xsi:type="dcterms:W3CDTF">2022-12-13T09:09:00Z</dcterms:created>
  <dcterms:modified xsi:type="dcterms:W3CDTF">2025-01-10T10:47:00Z</dcterms:modified>
</cp:coreProperties>
</file>