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f5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7"/>
        <w:gridCol w:w="4861"/>
      </w:tblGrid>
      <w:tr w:rsidR="009629E1" w14:paraId="315DDB36" w14:textId="77777777" w:rsidTr="009629E1">
        <w:tc>
          <w:tcPr>
            <w:tcW w:w="5516" w:type="dxa"/>
          </w:tcPr>
          <w:p w14:paraId="20CB11F6" w14:textId="2293B4D2" w:rsidR="009629E1" w:rsidRDefault="00FE2049" w:rsidP="00FE2049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noProof/>
              </w:rPr>
              <w:drawing>
                <wp:inline distT="0" distB="0" distL="0" distR="0" wp14:anchorId="178CB322" wp14:editId="0BC0E6D6">
                  <wp:extent cx="1200785" cy="1274445"/>
                  <wp:effectExtent l="0" t="0" r="0" b="190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2744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7" w:type="dxa"/>
          </w:tcPr>
          <w:p w14:paraId="297CBCA5" w14:textId="48B50B8B" w:rsidR="009629E1" w:rsidRDefault="00FE2049" w:rsidP="00FE2049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noProof/>
              </w:rPr>
              <w:drawing>
                <wp:inline distT="0" distB="0" distL="0" distR="0" wp14:anchorId="64889D13" wp14:editId="59E0C580">
                  <wp:extent cx="1619250" cy="122872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1228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2049" w14:paraId="7FA58143" w14:textId="77777777" w:rsidTr="009629E1">
        <w:tc>
          <w:tcPr>
            <w:tcW w:w="5516" w:type="dxa"/>
          </w:tcPr>
          <w:p w14:paraId="6BAABABF" w14:textId="77777777" w:rsidR="00FE2049" w:rsidRDefault="00FE2049" w:rsidP="00FE2049">
            <w:pPr>
              <w:jc w:val="center"/>
              <w:rPr>
                <w:sz w:val="28"/>
                <w:szCs w:val="28"/>
              </w:rPr>
            </w:pPr>
            <w:r w:rsidRPr="00C648F7">
              <w:rPr>
                <w:sz w:val="28"/>
                <w:szCs w:val="28"/>
              </w:rPr>
              <w:t>УТВЕРЖДАЮ</w:t>
            </w:r>
          </w:p>
          <w:p w14:paraId="0FCB1532" w14:textId="77777777" w:rsidR="00FE2049" w:rsidRPr="00C648F7" w:rsidRDefault="00FE2049" w:rsidP="00FE2049">
            <w:pPr>
              <w:jc w:val="center"/>
              <w:rPr>
                <w:sz w:val="28"/>
                <w:szCs w:val="28"/>
              </w:rPr>
            </w:pPr>
          </w:p>
          <w:p w14:paraId="7CF8D08A" w14:textId="77777777" w:rsidR="00FE2049" w:rsidRPr="00C648F7" w:rsidRDefault="00FE2049" w:rsidP="00CB15FE">
            <w:pPr>
              <w:rPr>
                <w:sz w:val="28"/>
                <w:szCs w:val="28"/>
              </w:rPr>
            </w:pPr>
            <w:r w:rsidRPr="00C648F7">
              <w:rPr>
                <w:sz w:val="28"/>
                <w:szCs w:val="28"/>
              </w:rPr>
              <w:t xml:space="preserve">Председатель совета </w:t>
            </w:r>
            <w:r>
              <w:rPr>
                <w:sz w:val="28"/>
                <w:szCs w:val="28"/>
              </w:rPr>
              <w:t>Крымск</w:t>
            </w:r>
            <w:r w:rsidRPr="00C648F7">
              <w:rPr>
                <w:sz w:val="28"/>
                <w:szCs w:val="28"/>
              </w:rPr>
              <w:t xml:space="preserve">ого </w:t>
            </w:r>
            <w:r>
              <w:rPr>
                <w:sz w:val="28"/>
                <w:szCs w:val="28"/>
              </w:rPr>
              <w:t xml:space="preserve">республиканского отделения </w:t>
            </w:r>
          </w:p>
          <w:p w14:paraId="706532DE" w14:textId="77777777" w:rsidR="00FE2049" w:rsidRPr="00C648F7" w:rsidRDefault="00FE2049" w:rsidP="00CB15FE">
            <w:pPr>
              <w:rPr>
                <w:sz w:val="28"/>
                <w:szCs w:val="28"/>
              </w:rPr>
            </w:pPr>
            <w:r w:rsidRPr="00C648F7">
              <w:rPr>
                <w:sz w:val="28"/>
                <w:szCs w:val="28"/>
              </w:rPr>
              <w:t>Общероссийской общественной организации «Всероссийское добровольное пожарное общество»</w:t>
            </w:r>
          </w:p>
          <w:p w14:paraId="755D6ED9" w14:textId="77777777" w:rsidR="00FE2049" w:rsidRPr="00C648F7" w:rsidRDefault="00FE2049" w:rsidP="00FE2049">
            <w:pPr>
              <w:jc w:val="center"/>
              <w:rPr>
                <w:sz w:val="28"/>
                <w:szCs w:val="28"/>
              </w:rPr>
            </w:pPr>
          </w:p>
          <w:p w14:paraId="1C7272F2" w14:textId="12D92C74" w:rsidR="00FE2049" w:rsidRPr="00D62C12" w:rsidRDefault="00CB15FE" w:rsidP="00CB15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________________ </w:t>
            </w:r>
            <w:r w:rsidR="00FE2049">
              <w:rPr>
                <w:sz w:val="28"/>
                <w:szCs w:val="28"/>
              </w:rPr>
              <w:t>Т.Н. Журавель</w:t>
            </w:r>
          </w:p>
          <w:p w14:paraId="6DB067FB" w14:textId="520D548D" w:rsidR="00FE2049" w:rsidRPr="00C648F7" w:rsidRDefault="00FE2049" w:rsidP="00CB15FE">
            <w:pPr>
              <w:rPr>
                <w:color w:val="000000"/>
                <w:sz w:val="28"/>
                <w:szCs w:val="28"/>
              </w:rPr>
            </w:pPr>
            <w:r w:rsidRPr="001B243B">
              <w:rPr>
                <w:sz w:val="28"/>
                <w:szCs w:val="28"/>
              </w:rPr>
              <w:t>«____»</w:t>
            </w:r>
            <w:r w:rsidR="00CB15FE">
              <w:rPr>
                <w:sz w:val="28"/>
                <w:szCs w:val="28"/>
              </w:rPr>
              <w:t xml:space="preserve"> ______________</w:t>
            </w:r>
            <w:r w:rsidRPr="001B243B">
              <w:rPr>
                <w:b/>
                <w:sz w:val="28"/>
                <w:szCs w:val="28"/>
              </w:rPr>
              <w:t xml:space="preserve"> </w:t>
            </w:r>
            <w:r w:rsidRPr="00C648F7">
              <w:rPr>
                <w:color w:val="000000"/>
                <w:sz w:val="28"/>
                <w:szCs w:val="28"/>
              </w:rPr>
              <w:t>202</w:t>
            </w:r>
            <w:r w:rsidR="009E1A19">
              <w:rPr>
                <w:color w:val="000000"/>
                <w:sz w:val="28"/>
                <w:szCs w:val="28"/>
              </w:rPr>
              <w:t>6</w:t>
            </w:r>
            <w:r w:rsidRPr="00C648F7">
              <w:rPr>
                <w:color w:val="000000"/>
                <w:sz w:val="28"/>
                <w:szCs w:val="28"/>
              </w:rPr>
              <w:t xml:space="preserve"> г.</w:t>
            </w:r>
          </w:p>
          <w:p w14:paraId="04B7FE8B" w14:textId="77777777" w:rsidR="00FE2049" w:rsidRPr="00C648F7" w:rsidRDefault="00FE2049" w:rsidP="009629E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17" w:type="dxa"/>
          </w:tcPr>
          <w:p w14:paraId="5E9FB712" w14:textId="77777777" w:rsidR="00FE2049" w:rsidRDefault="00FE2049" w:rsidP="00FE2049">
            <w:pPr>
              <w:jc w:val="center"/>
              <w:rPr>
                <w:sz w:val="28"/>
                <w:szCs w:val="28"/>
              </w:rPr>
            </w:pPr>
            <w:r w:rsidRPr="0032095B">
              <w:rPr>
                <w:sz w:val="28"/>
                <w:szCs w:val="28"/>
              </w:rPr>
              <w:t>СОГЛАСОВАНО</w:t>
            </w:r>
          </w:p>
          <w:p w14:paraId="303F08E1" w14:textId="77777777" w:rsidR="00FE2049" w:rsidRPr="0032095B" w:rsidRDefault="00FE2049" w:rsidP="00FE2049">
            <w:pPr>
              <w:jc w:val="center"/>
              <w:rPr>
                <w:sz w:val="28"/>
                <w:szCs w:val="28"/>
              </w:rPr>
            </w:pPr>
          </w:p>
          <w:p w14:paraId="6205CA01" w14:textId="77777777" w:rsidR="00CB15FE" w:rsidRPr="00CB15FE" w:rsidRDefault="00CB15FE" w:rsidP="00CB15FE">
            <w:pPr>
              <w:ind w:left="639"/>
              <w:rPr>
                <w:rFonts w:eastAsiaTheme="minorEastAsia"/>
                <w:sz w:val="28"/>
                <w:szCs w:val="28"/>
              </w:rPr>
            </w:pPr>
            <w:r w:rsidRPr="00CB15FE">
              <w:rPr>
                <w:rFonts w:eastAsiaTheme="minorEastAsia"/>
                <w:sz w:val="28"/>
                <w:szCs w:val="28"/>
              </w:rPr>
              <w:t>Первый заместитель начальника</w:t>
            </w:r>
          </w:p>
          <w:p w14:paraId="132360B5" w14:textId="77777777" w:rsidR="00CB15FE" w:rsidRDefault="00CB15FE" w:rsidP="00CB15FE">
            <w:pPr>
              <w:ind w:left="639"/>
              <w:rPr>
                <w:rFonts w:eastAsiaTheme="minorEastAsia"/>
                <w:sz w:val="28"/>
                <w:szCs w:val="28"/>
              </w:rPr>
            </w:pPr>
            <w:r w:rsidRPr="00CB15FE">
              <w:rPr>
                <w:rFonts w:eastAsiaTheme="minorEastAsia"/>
                <w:sz w:val="28"/>
                <w:szCs w:val="28"/>
              </w:rPr>
              <w:t>ГУ МЧС России по Республике Крым, полковник</w:t>
            </w:r>
          </w:p>
          <w:p w14:paraId="029AE585" w14:textId="77777777" w:rsidR="00CB15FE" w:rsidRPr="00CB15FE" w:rsidRDefault="00CB15FE" w:rsidP="00CB15FE">
            <w:pPr>
              <w:ind w:left="639"/>
              <w:rPr>
                <w:rFonts w:eastAsiaTheme="minorEastAsia"/>
                <w:sz w:val="28"/>
                <w:szCs w:val="28"/>
              </w:rPr>
            </w:pPr>
          </w:p>
          <w:p w14:paraId="36F46D21" w14:textId="77777777" w:rsidR="00CB15FE" w:rsidRPr="00CB15FE" w:rsidRDefault="00CB15FE" w:rsidP="00CB15FE">
            <w:pPr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</w:p>
          <w:p w14:paraId="38A993C6" w14:textId="53FAED41" w:rsidR="00CB15FE" w:rsidRPr="00CB15FE" w:rsidRDefault="00CB15FE" w:rsidP="00CB15FE">
            <w:pPr>
              <w:ind w:left="497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_____________</w:t>
            </w:r>
            <w:r w:rsidRPr="00CB15FE">
              <w:rPr>
                <w:rFonts w:eastAsiaTheme="minorEastAsia"/>
                <w:sz w:val="28"/>
                <w:szCs w:val="28"/>
              </w:rPr>
              <w:t xml:space="preserve"> В.А. Трояновский</w:t>
            </w:r>
          </w:p>
          <w:p w14:paraId="5C96D517" w14:textId="47BA601D" w:rsidR="00CB15FE" w:rsidRPr="00CB15FE" w:rsidRDefault="00CB15FE" w:rsidP="00CB15FE">
            <w:pPr>
              <w:jc w:val="center"/>
              <w:rPr>
                <w:rFonts w:eastAsiaTheme="minorEastAsia"/>
                <w:color w:val="000000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 xml:space="preserve">  </w:t>
            </w:r>
            <w:r w:rsidRPr="00CB15FE">
              <w:rPr>
                <w:rFonts w:eastAsiaTheme="minorEastAsia"/>
                <w:sz w:val="28"/>
                <w:szCs w:val="28"/>
              </w:rPr>
              <w:t>«____»</w:t>
            </w:r>
            <w:r>
              <w:rPr>
                <w:rFonts w:eastAsiaTheme="minorEastAsia"/>
                <w:sz w:val="28"/>
                <w:szCs w:val="28"/>
              </w:rPr>
              <w:t xml:space="preserve"> _______________</w:t>
            </w:r>
            <w:r w:rsidRPr="00CB15FE">
              <w:rPr>
                <w:rFonts w:eastAsiaTheme="minorEastAsia"/>
                <w:sz w:val="28"/>
                <w:szCs w:val="28"/>
              </w:rPr>
              <w:t xml:space="preserve"> </w:t>
            </w:r>
            <w:r w:rsidRPr="00CB15FE">
              <w:rPr>
                <w:rFonts w:eastAsiaTheme="minorEastAsia"/>
                <w:color w:val="000000"/>
                <w:sz w:val="28"/>
                <w:szCs w:val="28"/>
              </w:rPr>
              <w:t>202</w:t>
            </w:r>
            <w:r>
              <w:rPr>
                <w:rFonts w:eastAsiaTheme="minorEastAsia"/>
                <w:color w:val="000000"/>
                <w:sz w:val="28"/>
                <w:szCs w:val="28"/>
              </w:rPr>
              <w:t>6</w:t>
            </w:r>
            <w:r w:rsidRPr="00CB15FE">
              <w:rPr>
                <w:rFonts w:eastAsiaTheme="minorEastAsia"/>
                <w:color w:val="000000"/>
                <w:sz w:val="28"/>
                <w:szCs w:val="28"/>
              </w:rPr>
              <w:t xml:space="preserve"> г.</w:t>
            </w:r>
          </w:p>
          <w:p w14:paraId="21ACDCF6" w14:textId="77777777" w:rsidR="00FE2049" w:rsidRPr="0032095B" w:rsidRDefault="00FE2049" w:rsidP="00CB15FE">
            <w:pPr>
              <w:jc w:val="center"/>
              <w:rPr>
                <w:sz w:val="28"/>
                <w:szCs w:val="28"/>
              </w:rPr>
            </w:pPr>
          </w:p>
        </w:tc>
      </w:tr>
    </w:tbl>
    <w:p w14:paraId="4C155078" w14:textId="68BCEE1F" w:rsidR="001E24D5" w:rsidRDefault="001E24D5" w:rsidP="001E24D5">
      <w:pPr>
        <w:tabs>
          <w:tab w:val="left" w:pos="709"/>
        </w:tabs>
        <w:suppressAutoHyphens/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30815FF" w14:textId="77777777" w:rsidR="001E24D5" w:rsidRPr="00E57D90" w:rsidRDefault="001E24D5" w:rsidP="001E24D5">
      <w:pPr>
        <w:tabs>
          <w:tab w:val="left" w:pos="709"/>
        </w:tabs>
        <w:suppressAutoHyphens/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1BBFEDD" w14:textId="3C061D9B" w:rsidR="00A84F59" w:rsidRPr="00A84F59" w:rsidRDefault="00A84F59" w:rsidP="00A84F59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84F5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ПОЛОЖЕНИЕ</w:t>
      </w:r>
    </w:p>
    <w:p w14:paraId="39C5D7C2" w14:textId="77777777" w:rsidR="009E1A19" w:rsidRDefault="00A84F59" w:rsidP="00A84F59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84F5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О </w:t>
      </w:r>
      <w:r w:rsidR="00465E2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РЕГИОНАЛЬНОМ ЭТАПЕ </w:t>
      </w:r>
    </w:p>
    <w:p w14:paraId="442D2F37" w14:textId="75F2F34F" w:rsidR="00A84F59" w:rsidRPr="00A84F59" w:rsidRDefault="00A84F59" w:rsidP="009E1A19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84F5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ВСЕРОССИЙСКО</w:t>
      </w:r>
      <w:r w:rsidR="00465E2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ГО</w:t>
      </w:r>
      <w:r w:rsidRPr="00A84F5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СМОТР</w:t>
      </w:r>
      <w:r w:rsidR="00465E2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</w:t>
      </w:r>
      <w:r w:rsidRPr="00A84F5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-КОНКУРС</w:t>
      </w:r>
      <w:r w:rsidR="00465E2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</w:t>
      </w:r>
      <w:r w:rsidRPr="00A84F5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</w:t>
      </w:r>
    </w:p>
    <w:p w14:paraId="14791D09" w14:textId="27A90654" w:rsidR="00A84F59" w:rsidRPr="00A84F59" w:rsidRDefault="00A84F59" w:rsidP="00A84F59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84F5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«ЛУЧШАЯ ДРУЖИНА ЮНЫХ ПОЖАРНЫХ Р</w:t>
      </w:r>
      <w:r w:rsidR="0047403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ЕСПУБЛИКИ КРЫМ</w:t>
      </w:r>
      <w:r w:rsidRPr="00A84F5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»</w:t>
      </w:r>
    </w:p>
    <w:p w14:paraId="055BA3C3" w14:textId="77777777" w:rsidR="00A84F59" w:rsidRPr="00A84F59" w:rsidRDefault="00A84F59" w:rsidP="00A84F59">
      <w:pPr>
        <w:suppressAutoHyphens/>
        <w:spacing w:after="0" w:line="240" w:lineRule="auto"/>
        <w:ind w:left="851" w:right="186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2A3B7C65" w14:textId="7DAE80BB" w:rsidR="00A84F59" w:rsidRPr="007061D3" w:rsidRDefault="00A84F59" w:rsidP="007061D3">
      <w:pPr>
        <w:numPr>
          <w:ilvl w:val="0"/>
          <w:numId w:val="13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84F5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ОБЩИЕ ПОЛОЖЕНИЯ</w:t>
      </w:r>
      <w:r w:rsidRPr="00A84F59">
        <w:rPr>
          <w:rFonts w:ascii="Times New Roman" w:eastAsia="Times New Roman" w:hAnsi="Times New Roman" w:cs="Times New Roman"/>
          <w:b/>
          <w:sz w:val="28"/>
          <w:szCs w:val="28"/>
          <w:lang w:val="en-US" w:eastAsia="ar-SA"/>
        </w:rPr>
        <w:t xml:space="preserve"> </w:t>
      </w:r>
    </w:p>
    <w:p w14:paraId="471FF63F" w14:textId="1A8CD5D3" w:rsidR="00A84F59" w:rsidRPr="00A84F59" w:rsidRDefault="00A84F59" w:rsidP="004B0238">
      <w:pPr>
        <w:suppressAutoHyphens/>
        <w:spacing w:after="0" w:line="240" w:lineRule="auto"/>
        <w:ind w:right="18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84F59">
        <w:rPr>
          <w:rFonts w:ascii="Times New Roman" w:eastAsia="Times New Roman" w:hAnsi="Times New Roman" w:cs="Times New Roman"/>
          <w:sz w:val="28"/>
          <w:szCs w:val="28"/>
          <w:lang w:eastAsia="ar-SA"/>
        </w:rPr>
        <w:t>1.1.</w:t>
      </w:r>
      <w:r w:rsidR="0032702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EC7163" w:rsidRPr="00EC7163">
        <w:rPr>
          <w:rFonts w:ascii="Times New Roman" w:eastAsia="Times New Roman" w:hAnsi="Times New Roman" w:cs="Times New Roman"/>
          <w:sz w:val="2"/>
          <w:szCs w:val="2"/>
          <w:lang w:eastAsia="ar-SA"/>
        </w:rPr>
        <w:t xml:space="preserve"> </w:t>
      </w:r>
      <w:r w:rsidR="009629E1" w:rsidRPr="009629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Настоящее Положение (далее – Положение) определяет порядок проведения </w:t>
      </w:r>
      <w:r w:rsidR="00FE204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Регионального этапа «Лучшая дружина юных пожарных Республики Крым» </w:t>
      </w:r>
      <w:r w:rsidRPr="00A84F59">
        <w:rPr>
          <w:rFonts w:ascii="Times New Roman" w:eastAsia="Times New Roman" w:hAnsi="Times New Roman" w:cs="Times New Roman"/>
          <w:sz w:val="28"/>
          <w:szCs w:val="28"/>
          <w:lang w:eastAsia="ar-SA"/>
        </w:rPr>
        <w:t>Всероссийского смотра-конкурса «Лучшая дружина юных пожарных России» (далее – Конкурс).</w:t>
      </w:r>
    </w:p>
    <w:p w14:paraId="148C5D0D" w14:textId="32038EAA" w:rsidR="00575F1C" w:rsidRDefault="009629E1" w:rsidP="00575F1C">
      <w:pPr>
        <w:pStyle w:val="af3"/>
        <w:spacing w:before="0" w:after="0"/>
        <w:ind w:firstLine="708"/>
        <w:jc w:val="both"/>
        <w:rPr>
          <w:sz w:val="28"/>
          <w:szCs w:val="28"/>
          <w:lang w:val="ru-RU"/>
        </w:rPr>
      </w:pPr>
      <w:r w:rsidRPr="004B503A">
        <w:rPr>
          <w:sz w:val="28"/>
          <w:szCs w:val="28"/>
          <w:lang w:val="ru-RU"/>
        </w:rPr>
        <w:t>1.2.</w:t>
      </w:r>
      <w:r w:rsidR="0032702D">
        <w:rPr>
          <w:sz w:val="28"/>
          <w:szCs w:val="28"/>
          <w:lang w:val="ru-RU"/>
        </w:rPr>
        <w:t xml:space="preserve"> </w:t>
      </w:r>
      <w:r w:rsidR="00FE2049">
        <w:rPr>
          <w:sz w:val="28"/>
          <w:szCs w:val="28"/>
          <w:lang w:val="ru-RU"/>
        </w:rPr>
        <w:t xml:space="preserve">Региональный этап </w:t>
      </w:r>
      <w:r w:rsidRPr="004B503A">
        <w:rPr>
          <w:sz w:val="28"/>
          <w:szCs w:val="28"/>
          <w:lang w:val="ru-RU"/>
        </w:rPr>
        <w:t>Конкурс</w:t>
      </w:r>
      <w:r w:rsidR="00FE2049">
        <w:rPr>
          <w:sz w:val="28"/>
          <w:szCs w:val="28"/>
          <w:lang w:val="ru-RU"/>
        </w:rPr>
        <w:t>а</w:t>
      </w:r>
      <w:r w:rsidRPr="004B503A">
        <w:rPr>
          <w:sz w:val="28"/>
          <w:szCs w:val="28"/>
          <w:lang w:val="ru-RU"/>
        </w:rPr>
        <w:t xml:space="preserve"> проводится </w:t>
      </w:r>
      <w:r w:rsidR="00FE2049">
        <w:rPr>
          <w:sz w:val="28"/>
          <w:szCs w:val="28"/>
          <w:lang w:val="ru-RU"/>
        </w:rPr>
        <w:t xml:space="preserve">Крымским республиканским отдалением </w:t>
      </w:r>
      <w:r w:rsidRPr="004B503A">
        <w:rPr>
          <w:sz w:val="28"/>
          <w:szCs w:val="28"/>
          <w:lang w:val="ru-RU"/>
        </w:rPr>
        <w:t xml:space="preserve">Общероссийской общественной организацией «Всероссийское добровольное пожарное общество» (далее – </w:t>
      </w:r>
      <w:r w:rsidR="00FE2049">
        <w:rPr>
          <w:sz w:val="28"/>
          <w:szCs w:val="28"/>
          <w:lang w:val="ru-RU"/>
        </w:rPr>
        <w:t xml:space="preserve">КРО </w:t>
      </w:r>
      <w:r w:rsidRPr="004B503A">
        <w:rPr>
          <w:sz w:val="28"/>
          <w:szCs w:val="28"/>
          <w:lang w:val="ru-RU"/>
        </w:rPr>
        <w:t>ВДПО, Организатор)</w:t>
      </w:r>
      <w:bookmarkStart w:id="0" w:name="_Hlk529262103"/>
      <w:r w:rsidRPr="004B503A">
        <w:rPr>
          <w:sz w:val="28"/>
          <w:szCs w:val="28"/>
          <w:lang w:val="ru-RU"/>
        </w:rPr>
        <w:t xml:space="preserve"> при поддержке </w:t>
      </w:r>
      <w:r w:rsidR="00FE2049">
        <w:rPr>
          <w:sz w:val="28"/>
          <w:szCs w:val="28"/>
          <w:lang w:val="ru-RU"/>
        </w:rPr>
        <w:t>Главного управления МЧС России по Республике Крым</w:t>
      </w:r>
      <w:r w:rsidR="00575F1C">
        <w:rPr>
          <w:sz w:val="28"/>
          <w:szCs w:val="28"/>
          <w:lang w:val="ru-RU"/>
        </w:rPr>
        <w:t xml:space="preserve"> и </w:t>
      </w:r>
      <w:r w:rsidR="00575F1C" w:rsidRPr="00E43054">
        <w:rPr>
          <w:sz w:val="28"/>
          <w:szCs w:val="28"/>
          <w:lang w:val="ru-RU"/>
        </w:rPr>
        <w:t>Министерства образования, науки и молодежи Республики Крым.</w:t>
      </w:r>
      <w:r w:rsidR="00575F1C">
        <w:rPr>
          <w:sz w:val="28"/>
          <w:szCs w:val="28"/>
          <w:lang w:val="ru-RU"/>
        </w:rPr>
        <w:t xml:space="preserve"> </w:t>
      </w:r>
    </w:p>
    <w:p w14:paraId="12BC5F94" w14:textId="0D6F40AC" w:rsidR="00BB2E3E" w:rsidRPr="00BB2E3E" w:rsidRDefault="00BB2E3E" w:rsidP="004B023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1D323B">
        <w:rPr>
          <w:rFonts w:ascii="Times New Roman" w:eastAsia="Times New Roman" w:hAnsi="Times New Roman"/>
          <w:sz w:val="28"/>
          <w:szCs w:val="28"/>
          <w:lang w:eastAsia="ar-SA"/>
        </w:rPr>
        <w:t>1.3.</w:t>
      </w:r>
      <w:r w:rsidR="0032702D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Pr="001D323B">
        <w:rPr>
          <w:rFonts w:ascii="Times New Roman" w:eastAsia="Times New Roman" w:hAnsi="Times New Roman"/>
          <w:sz w:val="28"/>
          <w:szCs w:val="28"/>
          <w:lang w:eastAsia="ar-SA"/>
        </w:rPr>
        <w:t>Партнерами Конкурса могут выступить физические и/или юридические лица, оказывающие непосредственное содействие и поддержку в организации и проведении Конкурса.</w:t>
      </w:r>
    </w:p>
    <w:p w14:paraId="2A4DBB3F" w14:textId="45AA63C0" w:rsidR="00C12FE4" w:rsidRPr="00023B23" w:rsidRDefault="00B64711" w:rsidP="004B0238">
      <w:pPr>
        <w:pStyle w:val="af3"/>
        <w:spacing w:before="0" w:after="0"/>
        <w:jc w:val="both"/>
        <w:rPr>
          <w:sz w:val="28"/>
          <w:szCs w:val="28"/>
          <w:lang w:val="ru-RU"/>
        </w:rPr>
      </w:pPr>
      <w:bookmarkStart w:id="1" w:name="_Hlk121473131"/>
      <w:r>
        <w:rPr>
          <w:sz w:val="28"/>
          <w:szCs w:val="28"/>
          <w:lang w:val="ru-RU"/>
        </w:rPr>
        <w:t xml:space="preserve">          </w:t>
      </w:r>
      <w:bookmarkEnd w:id="0"/>
      <w:bookmarkEnd w:id="1"/>
      <w:r w:rsidR="00C12FE4" w:rsidRPr="00C12FE4">
        <w:rPr>
          <w:sz w:val="28"/>
          <w:szCs w:val="28"/>
          <w:lang w:val="ru-RU"/>
        </w:rPr>
        <w:t xml:space="preserve">1.4. Конкурс проводится в соответствии с пунктом 22 части 1 статьи 34 и частью </w:t>
      </w:r>
      <w:r w:rsidR="00C12FE4" w:rsidRPr="00023B23">
        <w:rPr>
          <w:sz w:val="28"/>
          <w:szCs w:val="28"/>
          <w:lang w:val="ru-RU"/>
        </w:rPr>
        <w:t xml:space="preserve">2 статьи 77 Федерального закона от 29 декабря 2012 г. № 273-ФЗ «Об образовании в Российской Федерации» и направлен на поддержку творческого потенциала педагогических работников и обучающихся. </w:t>
      </w:r>
    </w:p>
    <w:p w14:paraId="14252837" w14:textId="4BEF1785" w:rsidR="001D339E" w:rsidRPr="00023B23" w:rsidRDefault="009629E1" w:rsidP="004B02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3B23">
        <w:rPr>
          <w:rFonts w:ascii="Times New Roman" w:hAnsi="Times New Roman" w:cs="Times New Roman"/>
          <w:sz w:val="28"/>
          <w:szCs w:val="28"/>
        </w:rPr>
        <w:t xml:space="preserve">          1.</w:t>
      </w:r>
      <w:r w:rsidR="00BB2E3E" w:rsidRPr="00023B23">
        <w:rPr>
          <w:rFonts w:ascii="Times New Roman" w:hAnsi="Times New Roman" w:cs="Times New Roman"/>
          <w:sz w:val="28"/>
          <w:szCs w:val="28"/>
        </w:rPr>
        <w:t>5</w:t>
      </w:r>
      <w:r w:rsidRPr="00023B23">
        <w:rPr>
          <w:rFonts w:ascii="Times New Roman" w:hAnsi="Times New Roman" w:cs="Times New Roman"/>
          <w:sz w:val="28"/>
          <w:szCs w:val="28"/>
        </w:rPr>
        <w:t xml:space="preserve">. </w:t>
      </w:r>
      <w:r w:rsidR="001D339E" w:rsidRPr="00023B23">
        <w:rPr>
          <w:rFonts w:ascii="Times New Roman" w:hAnsi="Times New Roman" w:cs="Times New Roman"/>
          <w:sz w:val="28"/>
          <w:szCs w:val="28"/>
        </w:rPr>
        <w:t xml:space="preserve">Организатор вправе вносить любые изменения и дополнения в настоящее Положение, </w:t>
      </w:r>
      <w:r w:rsidR="009E1A19">
        <w:rPr>
          <w:rFonts w:ascii="Times New Roman" w:hAnsi="Times New Roman" w:cs="Times New Roman"/>
          <w:sz w:val="28"/>
          <w:szCs w:val="28"/>
        </w:rPr>
        <w:t>информируя о них</w:t>
      </w:r>
      <w:r w:rsidR="001D339E" w:rsidRPr="00023B23">
        <w:rPr>
          <w:rFonts w:ascii="Times New Roman" w:hAnsi="Times New Roman" w:cs="Times New Roman"/>
          <w:sz w:val="28"/>
          <w:szCs w:val="28"/>
        </w:rPr>
        <w:t xml:space="preserve"> посредством публикации на интернет-ресурсе </w:t>
      </w:r>
      <w:hyperlink r:id="rId9" w:history="1">
        <w:r w:rsidR="001D339E" w:rsidRPr="00023B23">
          <w:rPr>
            <w:rStyle w:val="a7"/>
            <w:rFonts w:ascii="Times New Roman" w:hAnsi="Times New Roman" w:cs="Times New Roman"/>
            <w:sz w:val="28"/>
            <w:szCs w:val="28"/>
          </w:rPr>
          <w:t>https://vdpo-crimea.ru/</w:t>
        </w:r>
      </w:hyperlink>
      <w:r w:rsidR="001D339E" w:rsidRPr="00023B2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D339E" w:rsidRPr="00023B23">
        <w:rPr>
          <w:rFonts w:ascii="Times New Roman" w:hAnsi="Times New Roman" w:cs="Times New Roman"/>
          <w:sz w:val="28"/>
          <w:szCs w:val="28"/>
        </w:rPr>
        <w:t>и в групп</w:t>
      </w:r>
      <w:r w:rsidR="009E1A19">
        <w:rPr>
          <w:rFonts w:ascii="Times New Roman" w:hAnsi="Times New Roman" w:cs="Times New Roman"/>
          <w:sz w:val="28"/>
          <w:szCs w:val="28"/>
        </w:rPr>
        <w:t>е</w:t>
      </w:r>
      <w:r w:rsidR="006700C0" w:rsidRPr="006700C0">
        <w:rPr>
          <w:rFonts w:ascii="Times New Roman" w:hAnsi="Times New Roman" w:cs="Times New Roman"/>
          <w:sz w:val="28"/>
          <w:szCs w:val="28"/>
        </w:rPr>
        <w:t xml:space="preserve">  </w:t>
      </w:r>
      <w:r w:rsidR="001D339E" w:rsidRPr="00023B23">
        <w:rPr>
          <w:rFonts w:ascii="Times New Roman" w:hAnsi="Times New Roman" w:cs="Times New Roman"/>
          <w:sz w:val="28"/>
          <w:szCs w:val="28"/>
        </w:rPr>
        <w:t>:</w:t>
      </w:r>
      <w:r w:rsidR="001D339E" w:rsidRPr="00023B2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hyperlink r:id="rId10" w:history="1">
        <w:r w:rsidR="001D339E" w:rsidRPr="00023B23">
          <w:rPr>
            <w:rStyle w:val="a7"/>
            <w:rFonts w:ascii="Times New Roman" w:hAnsi="Times New Roman" w:cs="Times New Roman"/>
            <w:sz w:val="28"/>
            <w:szCs w:val="28"/>
          </w:rPr>
          <w:t>https://vk.com/vdporaisa</w:t>
        </w:r>
      </w:hyperlink>
      <w:r w:rsidR="009E1A19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1D339E" w:rsidRPr="00A42445">
        <w:rPr>
          <w:rFonts w:ascii="Times New Roman" w:hAnsi="Times New Roman"/>
          <w:sz w:val="28"/>
          <w:szCs w:val="28"/>
        </w:rPr>
        <w:t>Информация о конкурсе является открытой и размещается</w:t>
      </w:r>
      <w:r w:rsidR="001D339E">
        <w:rPr>
          <w:rFonts w:ascii="Times New Roman" w:hAnsi="Times New Roman"/>
          <w:sz w:val="28"/>
          <w:szCs w:val="28"/>
        </w:rPr>
        <w:t xml:space="preserve"> на официальном сайте </w:t>
      </w:r>
      <w:hyperlink r:id="rId11" w:history="1">
        <w:r w:rsidR="001D339E" w:rsidRPr="00023B23">
          <w:rPr>
            <w:rStyle w:val="a7"/>
            <w:rFonts w:ascii="Times New Roman" w:hAnsi="Times New Roman" w:cs="Times New Roman"/>
            <w:sz w:val="28"/>
            <w:szCs w:val="28"/>
          </w:rPr>
          <w:t>https://vdpo-crimea.ru/</w:t>
        </w:r>
      </w:hyperlink>
      <w:r w:rsidR="001D339E" w:rsidRPr="00023B2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D339E" w:rsidRPr="00023B23">
        <w:rPr>
          <w:rFonts w:ascii="Times New Roman" w:hAnsi="Times New Roman" w:cs="Times New Roman"/>
          <w:sz w:val="28"/>
          <w:szCs w:val="28"/>
        </w:rPr>
        <w:t>и в групп</w:t>
      </w:r>
      <w:r w:rsidR="009E1A19">
        <w:rPr>
          <w:rFonts w:ascii="Times New Roman" w:hAnsi="Times New Roman" w:cs="Times New Roman"/>
          <w:sz w:val="28"/>
          <w:szCs w:val="28"/>
        </w:rPr>
        <w:t>е</w:t>
      </w:r>
      <w:r w:rsidR="001D339E" w:rsidRPr="00023B23">
        <w:rPr>
          <w:rFonts w:ascii="Times New Roman" w:hAnsi="Times New Roman" w:cs="Times New Roman"/>
          <w:sz w:val="28"/>
          <w:szCs w:val="28"/>
        </w:rPr>
        <w:t>:</w:t>
      </w:r>
      <w:r w:rsidR="001D339E" w:rsidRPr="00023B2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hyperlink r:id="rId12" w:history="1">
        <w:r w:rsidR="001D339E" w:rsidRPr="00023B23">
          <w:rPr>
            <w:rStyle w:val="a7"/>
            <w:rFonts w:ascii="Times New Roman" w:hAnsi="Times New Roman" w:cs="Times New Roman"/>
            <w:sz w:val="28"/>
            <w:szCs w:val="28"/>
          </w:rPr>
          <w:t>https://vk.com/vdporaisa</w:t>
        </w:r>
      </w:hyperlink>
      <w:bookmarkStart w:id="2" w:name="_Hlk187409067"/>
      <w:r w:rsidR="009E1A19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96527FF" w14:textId="70849208" w:rsidR="001D339E" w:rsidRPr="00967001" w:rsidRDefault="001D339E" w:rsidP="001D339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bookmarkEnd w:id="2"/>
    <w:p w14:paraId="589CB7B1" w14:textId="77777777" w:rsidR="00A84F59" w:rsidRPr="00A84F59" w:rsidRDefault="00A84F59" w:rsidP="007B2DF3">
      <w:pPr>
        <w:numPr>
          <w:ilvl w:val="0"/>
          <w:numId w:val="13"/>
        </w:numPr>
        <w:suppressAutoHyphens/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84F5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lastRenderedPageBreak/>
        <w:t>ЦЕЛИ И ЗАДАЧИ КОНКУРСА</w:t>
      </w:r>
    </w:p>
    <w:p w14:paraId="295DB15B" w14:textId="77777777" w:rsidR="005A2B62" w:rsidRDefault="009629E1" w:rsidP="004B0238">
      <w:pPr>
        <w:numPr>
          <w:ilvl w:val="1"/>
          <w:numId w:val="20"/>
        </w:numPr>
        <w:tabs>
          <w:tab w:val="left" w:pos="1560"/>
        </w:tabs>
        <w:ind w:left="0"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ar-SA"/>
        </w:rPr>
      </w:pPr>
      <w:r w:rsidRPr="009629E1">
        <w:rPr>
          <w:rFonts w:ascii="Times New Roman" w:eastAsia="Times New Roman" w:hAnsi="Times New Roman"/>
          <w:bCs/>
          <w:sz w:val="28"/>
          <w:szCs w:val="28"/>
          <w:lang w:eastAsia="ar-SA"/>
        </w:rPr>
        <w:t>Гражданско-патриотическое воспитание детей и молодежи</w:t>
      </w:r>
      <w:r w:rsidR="005A2B62">
        <w:rPr>
          <w:rFonts w:ascii="Times New Roman" w:eastAsia="Times New Roman" w:hAnsi="Times New Roman"/>
          <w:bCs/>
          <w:sz w:val="28"/>
          <w:szCs w:val="28"/>
          <w:lang w:eastAsia="ar-SA"/>
        </w:rPr>
        <w:t>.</w:t>
      </w:r>
    </w:p>
    <w:p w14:paraId="7A4B63B1" w14:textId="77777777" w:rsidR="009629E1" w:rsidRPr="00132D5A" w:rsidRDefault="009629E1" w:rsidP="004B0238">
      <w:pPr>
        <w:numPr>
          <w:ilvl w:val="1"/>
          <w:numId w:val="20"/>
        </w:numPr>
        <w:tabs>
          <w:tab w:val="left" w:pos="1560"/>
        </w:tabs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9629E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Совершенствование системы обучения детей и подростков мерам </w:t>
      </w:r>
      <w:r w:rsidRPr="00132D5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пожарной безопасности.</w:t>
      </w:r>
    </w:p>
    <w:p w14:paraId="393C7171" w14:textId="0CC18EA9" w:rsidR="009629E1" w:rsidRPr="009629E1" w:rsidRDefault="009629E1" w:rsidP="004B0238">
      <w:pPr>
        <w:numPr>
          <w:ilvl w:val="1"/>
          <w:numId w:val="20"/>
        </w:numPr>
        <w:tabs>
          <w:tab w:val="left" w:pos="1560"/>
        </w:tabs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  <w:r w:rsidRPr="00132D5A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 xml:space="preserve">Формирование и закрепление навыков грамотного поведения </w:t>
      </w:r>
      <w:bookmarkStart w:id="3" w:name="_Hlk121753607"/>
      <w:r w:rsidR="005A2B62" w:rsidRPr="00132D5A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 xml:space="preserve">при </w:t>
      </w:r>
      <w:r w:rsidR="008E61A1" w:rsidRPr="00317027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обнаруже</w:t>
      </w:r>
      <w:r w:rsidR="005A2B62" w:rsidRPr="00317027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нии</w:t>
      </w:r>
      <w:r w:rsidRPr="00132D5A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 xml:space="preserve"> </w:t>
      </w:r>
      <w:bookmarkEnd w:id="3"/>
      <w:r w:rsidRPr="00132D5A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пожара</w:t>
      </w:r>
      <w:r w:rsidR="00926605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,</w:t>
      </w:r>
      <w:r w:rsidR="008E61A1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 xml:space="preserve"> при пожаре</w:t>
      </w:r>
      <w:r w:rsidR="00926605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,</w:t>
      </w:r>
      <w:r w:rsidR="00926605" w:rsidRPr="00926605">
        <w:rPr>
          <w:bCs/>
          <w:iCs/>
          <w:szCs w:val="28"/>
          <w:lang w:eastAsia="ar-SA"/>
        </w:rPr>
        <w:t xml:space="preserve"> </w:t>
      </w:r>
      <w:r w:rsidR="00926605" w:rsidRPr="00926605">
        <w:rPr>
          <w:rFonts w:ascii="Times New Roman" w:hAnsi="Times New Roman" w:cs="Times New Roman"/>
          <w:bCs/>
          <w:iCs/>
          <w:sz w:val="28"/>
          <w:szCs w:val="28"/>
          <w:lang w:eastAsia="ar-SA"/>
        </w:rPr>
        <w:t>а также других чрезвычайных ситуациях</w:t>
      </w:r>
      <w:r w:rsidRPr="00926605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.</w:t>
      </w:r>
    </w:p>
    <w:p w14:paraId="5ED8C481" w14:textId="77777777" w:rsidR="009629E1" w:rsidRPr="009629E1" w:rsidRDefault="009629E1" w:rsidP="004B0238">
      <w:pPr>
        <w:numPr>
          <w:ilvl w:val="1"/>
          <w:numId w:val="20"/>
        </w:numPr>
        <w:tabs>
          <w:tab w:val="left" w:pos="1560"/>
        </w:tabs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  <w:r w:rsidRPr="009629E1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Привитие учащимся сознательного и ответственного отношения к личной безопасности и безопасности окружающих.</w:t>
      </w:r>
    </w:p>
    <w:p w14:paraId="3CF77B81" w14:textId="77777777" w:rsidR="009629E1" w:rsidRPr="009629E1" w:rsidRDefault="009629E1" w:rsidP="004B0238">
      <w:pPr>
        <w:numPr>
          <w:ilvl w:val="1"/>
          <w:numId w:val="20"/>
        </w:numPr>
        <w:tabs>
          <w:tab w:val="left" w:pos="1560"/>
        </w:tabs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  <w:r w:rsidRPr="009629E1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Совершенствование форм и методов противопожарной пропаганды среди детей и подростков.</w:t>
      </w:r>
    </w:p>
    <w:p w14:paraId="27BDFBCF" w14:textId="77777777" w:rsidR="009629E1" w:rsidRDefault="009629E1" w:rsidP="004B0238">
      <w:pPr>
        <w:numPr>
          <w:ilvl w:val="1"/>
          <w:numId w:val="20"/>
        </w:numPr>
        <w:tabs>
          <w:tab w:val="left" w:pos="1560"/>
        </w:tabs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ar-SA"/>
        </w:rPr>
      </w:pPr>
      <w:r w:rsidRPr="009629E1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Профессиональная ориентация детей и подростков, привитие интереса к профессии пожарного-спасателя.</w:t>
      </w:r>
    </w:p>
    <w:p w14:paraId="5B4BF055" w14:textId="77777777" w:rsidR="009629E1" w:rsidRDefault="00A84F59" w:rsidP="004B0238">
      <w:pPr>
        <w:numPr>
          <w:ilvl w:val="1"/>
          <w:numId w:val="20"/>
        </w:numPr>
        <w:tabs>
          <w:tab w:val="left" w:pos="1560"/>
        </w:tabs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ar-SA"/>
        </w:rPr>
      </w:pPr>
      <w:r w:rsidRPr="009629E1">
        <w:rPr>
          <w:rFonts w:ascii="Times New Roman" w:eastAsia="Times New Roman" w:hAnsi="Times New Roman" w:cs="Times New Roman"/>
          <w:sz w:val="28"/>
          <w:szCs w:val="28"/>
          <w:lang w:eastAsia="ar-SA"/>
        </w:rPr>
        <w:t>Создание условий для творческой самореализации детей и подростков, развитие их личностного потенциала, активной жизненной позиции.</w:t>
      </w:r>
    </w:p>
    <w:p w14:paraId="5A3D5F5F" w14:textId="77777777" w:rsidR="002F4DA9" w:rsidRPr="009629E1" w:rsidRDefault="002F4DA9" w:rsidP="00023B23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ar-SA"/>
        </w:rPr>
      </w:pPr>
    </w:p>
    <w:p w14:paraId="7B0979F5" w14:textId="77777777" w:rsidR="00023B23" w:rsidRDefault="00A84F59" w:rsidP="00023B23">
      <w:pPr>
        <w:numPr>
          <w:ilvl w:val="0"/>
          <w:numId w:val="13"/>
        </w:numPr>
        <w:suppressAutoHyphens/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84F5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УЧАСТНИКИ КОНКУРСА</w:t>
      </w:r>
    </w:p>
    <w:p w14:paraId="26A93CB6" w14:textId="5B34BCA6" w:rsidR="00A84F59" w:rsidRPr="00023B23" w:rsidRDefault="00A84F59" w:rsidP="00815D7B">
      <w:pPr>
        <w:pStyle w:val="aff"/>
        <w:numPr>
          <w:ilvl w:val="1"/>
          <w:numId w:val="13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023B23">
        <w:rPr>
          <w:rFonts w:ascii="Times New Roman" w:hAnsi="Times New Roman"/>
          <w:bCs/>
          <w:sz w:val="28"/>
          <w:szCs w:val="28"/>
        </w:rPr>
        <w:t>Участниками Конкурса являются</w:t>
      </w:r>
      <w:r w:rsidR="00853A27" w:rsidRPr="00023B23">
        <w:rPr>
          <w:rFonts w:ascii="Times New Roman" w:hAnsi="Times New Roman"/>
          <w:bCs/>
          <w:sz w:val="28"/>
          <w:szCs w:val="28"/>
        </w:rPr>
        <w:t xml:space="preserve"> команды</w:t>
      </w:r>
      <w:r w:rsidRPr="00023B23">
        <w:rPr>
          <w:rFonts w:ascii="Times New Roman" w:hAnsi="Times New Roman"/>
          <w:bCs/>
          <w:sz w:val="28"/>
          <w:szCs w:val="28"/>
        </w:rPr>
        <w:t xml:space="preserve"> ДЮП</w:t>
      </w:r>
      <w:r w:rsidRPr="00023B23">
        <w:rPr>
          <w:rFonts w:ascii="Times New Roman" w:hAnsi="Times New Roman"/>
          <w:sz w:val="28"/>
          <w:szCs w:val="28"/>
        </w:rPr>
        <w:t xml:space="preserve">. В состав команды ДЮП входят 10 человек (9 юных пожарных и 1 руководитель ДЮП). Возраст </w:t>
      </w:r>
      <w:r w:rsidR="00292B4D" w:rsidRPr="00023B23">
        <w:rPr>
          <w:rFonts w:ascii="Times New Roman" w:hAnsi="Times New Roman"/>
          <w:sz w:val="28"/>
          <w:szCs w:val="28"/>
        </w:rPr>
        <w:t>юных пожарных</w:t>
      </w:r>
      <w:r w:rsidRPr="00023B23">
        <w:rPr>
          <w:rFonts w:ascii="Times New Roman" w:hAnsi="Times New Roman"/>
          <w:sz w:val="28"/>
          <w:szCs w:val="28"/>
        </w:rPr>
        <w:t xml:space="preserve"> 12 </w:t>
      </w:r>
      <w:r w:rsidR="00317027" w:rsidRPr="00023B23">
        <w:rPr>
          <w:rFonts w:ascii="Times New Roman" w:hAnsi="Times New Roman"/>
          <w:sz w:val="28"/>
          <w:szCs w:val="28"/>
        </w:rPr>
        <w:t xml:space="preserve">- </w:t>
      </w:r>
      <w:r w:rsidRPr="00023B23">
        <w:rPr>
          <w:rFonts w:ascii="Times New Roman" w:hAnsi="Times New Roman"/>
          <w:sz w:val="28"/>
          <w:szCs w:val="28"/>
        </w:rPr>
        <w:t>17 лет</w:t>
      </w:r>
      <w:r w:rsidR="00317027" w:rsidRPr="00023B23">
        <w:rPr>
          <w:rFonts w:ascii="Times New Roman" w:hAnsi="Times New Roman"/>
          <w:sz w:val="28"/>
          <w:szCs w:val="28"/>
        </w:rPr>
        <w:t xml:space="preserve"> включительно</w:t>
      </w:r>
      <w:r w:rsidR="00BB2E3E" w:rsidRPr="00023B23">
        <w:rPr>
          <w:rFonts w:ascii="Times New Roman" w:hAnsi="Times New Roman"/>
          <w:sz w:val="28"/>
          <w:szCs w:val="28"/>
        </w:rPr>
        <w:t>.</w:t>
      </w:r>
    </w:p>
    <w:p w14:paraId="04A8CFB3" w14:textId="77777777" w:rsidR="00023B23" w:rsidRPr="00023B23" w:rsidRDefault="00023B23" w:rsidP="00023B23">
      <w:pPr>
        <w:pStyle w:val="aff"/>
        <w:spacing w:after="0" w:line="240" w:lineRule="auto"/>
        <w:ind w:left="1429"/>
        <w:rPr>
          <w:rFonts w:ascii="Times New Roman" w:eastAsia="Times New Roman" w:hAnsi="Times New Roman"/>
          <w:b/>
          <w:sz w:val="28"/>
          <w:szCs w:val="28"/>
        </w:rPr>
      </w:pPr>
    </w:p>
    <w:p w14:paraId="173EB666" w14:textId="77777777" w:rsidR="00023B23" w:rsidRDefault="00A84F59" w:rsidP="00023B23">
      <w:pPr>
        <w:numPr>
          <w:ilvl w:val="1"/>
          <w:numId w:val="0"/>
        </w:numPr>
        <w:suppressAutoHyphens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</w:pPr>
      <w:r w:rsidRPr="00A84F59">
        <w:rPr>
          <w:rFonts w:ascii="Times New Roman" w:eastAsia="Times New Roman" w:hAnsi="Times New Roman" w:cs="Arial"/>
          <w:b/>
          <w:bCs/>
          <w:i/>
          <w:iCs/>
          <w:sz w:val="28"/>
          <w:szCs w:val="28"/>
          <w:lang w:eastAsia="ar-SA"/>
        </w:rPr>
        <w:t xml:space="preserve"> </w:t>
      </w:r>
      <w:r w:rsidRPr="00A84F5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>4</w:t>
      </w:r>
      <w:r w:rsidRPr="00A84F5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ar-SA"/>
        </w:rPr>
        <w:t xml:space="preserve">. </w:t>
      </w:r>
      <w:r w:rsidRPr="00A84F5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>ПОРЯДОК ПРОВЕДЕНИЯ КОНКУРСА</w:t>
      </w:r>
    </w:p>
    <w:p w14:paraId="53BC42A1" w14:textId="5BE8191B" w:rsidR="00A84F59" w:rsidRPr="00023B23" w:rsidRDefault="00A84F59" w:rsidP="00023B23">
      <w:pPr>
        <w:numPr>
          <w:ilvl w:val="1"/>
          <w:numId w:val="0"/>
        </w:numPr>
        <w:suppressAutoHyphens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</w:pPr>
      <w:r w:rsidRPr="00A84F59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.1.</w:t>
      </w:r>
      <w:r w:rsidR="00EC7163" w:rsidRPr="00EC716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EC7163">
        <w:rPr>
          <w:rFonts w:ascii="Times New Roman" w:eastAsia="Times New Roman" w:hAnsi="Times New Roman" w:cs="Times New Roman"/>
          <w:sz w:val="2"/>
          <w:szCs w:val="2"/>
          <w:lang w:eastAsia="ar-SA"/>
        </w:rPr>
        <w:t xml:space="preserve">  </w:t>
      </w: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Конкурс проводится в три этапа:</w:t>
      </w:r>
    </w:p>
    <w:p w14:paraId="785501E3" w14:textId="1D48DF43" w:rsidR="00D50775" w:rsidRPr="00132D5A" w:rsidRDefault="00A84F59" w:rsidP="00023B2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</w:t>
      </w:r>
      <w:r w:rsidR="00D50775"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- региональный</w:t>
      </w:r>
      <w:r w:rsidR="00957423"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: </w:t>
      </w:r>
      <w:r w:rsidR="006C0732"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январ</w:t>
      </w:r>
      <w:r w:rsidR="00D50775"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ь </w:t>
      </w:r>
      <w:r w:rsidR="009629E1"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–</w:t>
      </w:r>
      <w:r w:rsidR="00D50775"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6C0732"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март</w:t>
      </w:r>
      <w:r w:rsidR="009629E1"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202</w:t>
      </w:r>
      <w:r w:rsidR="006700C0" w:rsidRPr="006700C0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="009629E1"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г.</w:t>
      </w:r>
      <w:r w:rsidR="00D50775"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14:paraId="703654C7" w14:textId="7E28E5AA" w:rsidR="00D50775" w:rsidRPr="00132D5A" w:rsidRDefault="00D50775" w:rsidP="00023B23">
      <w:pPr>
        <w:tabs>
          <w:tab w:val="left" w:pos="0"/>
          <w:tab w:val="left" w:pos="85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- межрегиональный</w:t>
      </w:r>
      <w:r w:rsidR="00957423"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: </w:t>
      </w: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апрель </w:t>
      </w:r>
      <w:r w:rsidR="009629E1"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–</w:t>
      </w: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май</w:t>
      </w:r>
      <w:r w:rsidR="009629E1"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202</w:t>
      </w:r>
      <w:r w:rsidR="006700C0" w:rsidRPr="006700C0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="009629E1"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г.</w:t>
      </w: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14:paraId="30280383" w14:textId="469F4483" w:rsidR="00023B23" w:rsidRDefault="00D50775" w:rsidP="00023B23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- всероссийский</w:t>
      </w:r>
      <w:r w:rsidR="00957423"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: </w:t>
      </w:r>
      <w:r w:rsidR="006C0732"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сентябрь </w:t>
      </w:r>
      <w:r w:rsidR="00E42B21"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–</w:t>
      </w: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E42B21"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декабрь</w:t>
      </w:r>
      <w:r w:rsidR="00127A9C"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202</w:t>
      </w:r>
      <w:r w:rsidR="006700C0" w:rsidRPr="00CB15FE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="00127A9C"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</w:t>
      </w: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24570566" w14:textId="389B12AB" w:rsidR="001E0E77" w:rsidRPr="00D76632" w:rsidRDefault="001E0E77" w:rsidP="00023B23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0E7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4.2. Региональный и межрегиональный этап </w:t>
      </w:r>
      <w:r w:rsidRPr="00050B20">
        <w:rPr>
          <w:rFonts w:ascii="Times New Roman" w:hAnsi="Times New Roman"/>
          <w:color w:val="000000" w:themeColor="text1"/>
          <w:sz w:val="28"/>
          <w:szCs w:val="28"/>
        </w:rPr>
        <w:t xml:space="preserve">Конкурса проводятся региональными отделениями ВДПО по субъектам Российской Федерации </w:t>
      </w:r>
      <w:r w:rsidRPr="00D76632">
        <w:rPr>
          <w:rFonts w:ascii="Times New Roman" w:eastAsia="Times New Roman" w:hAnsi="Times New Roman" w:cs="Times New Roman"/>
          <w:sz w:val="28"/>
          <w:szCs w:val="28"/>
          <w:lang w:eastAsia="ar-SA"/>
        </w:rPr>
        <w:t>(приложение № 1).</w:t>
      </w:r>
    </w:p>
    <w:p w14:paraId="3E7F22E7" w14:textId="4AA119E8" w:rsidR="00A84F59" w:rsidRPr="00132D5A" w:rsidRDefault="00A84F59" w:rsidP="00023B23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4.</w:t>
      </w:r>
      <w:r w:rsidR="001E0E77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. Для</w:t>
      </w:r>
      <w:r w:rsidR="00971CD5"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участия</w:t>
      </w:r>
      <w:r w:rsidR="00971CD5"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127A9C"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в региональном этапе Конкурса в адрес Оргкомитета регионального</w:t>
      </w:r>
      <w:r w:rsidR="00E946F1"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этапа </w:t>
      </w: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необходимо </w:t>
      </w:r>
      <w:r w:rsidR="00127A9C"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представить</w:t>
      </w: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14:paraId="2E6ABECD" w14:textId="6706C41D" w:rsidR="00A84F59" w:rsidRPr="00132D5A" w:rsidRDefault="00A84F59" w:rsidP="00023B23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заявку от </w:t>
      </w:r>
      <w:bookmarkStart w:id="4" w:name="_Hlk482868357"/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ДЮП </w:t>
      </w:r>
      <w:bookmarkEnd w:id="4"/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участие </w:t>
      </w:r>
      <w:r w:rsidR="00C56BE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– в формате </w:t>
      </w:r>
      <w:r w:rsidR="00C56BEF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Word</w:t>
      </w:r>
      <w:r w:rsidR="00C56BE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скан (</w:t>
      </w:r>
      <w:r w:rsidR="00C56BEF" w:rsidRPr="000945C2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с подписью и печатью</w:t>
      </w:r>
      <w:r w:rsidR="000945C2" w:rsidRPr="000945C2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 xml:space="preserve"> руководителя образовательной организации и подписью руководителя ДЮП</w:t>
      </w:r>
      <w:r w:rsidR="00C56BE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) </w:t>
      </w:r>
      <w:r w:rsidRPr="00D76632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(</w:t>
      </w:r>
      <w:r w:rsidR="00127A9C" w:rsidRPr="00D76632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</w:t>
      </w:r>
      <w:r w:rsidRPr="00D76632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риложение № </w:t>
      </w:r>
      <w:r w:rsidR="001E0E77" w:rsidRPr="00D76632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2</w:t>
      </w:r>
      <w:r w:rsidRPr="00D76632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)</w:t>
      </w: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14:paraId="502691DE" w14:textId="1EA66735" w:rsidR="00A84F59" w:rsidRPr="00132D5A" w:rsidRDefault="00A84F59" w:rsidP="00023B23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план работы ДЮП на текущий учебный год, подписанный </w:t>
      </w:r>
      <w:r w:rsidR="004654CF"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руководителем </w:t>
      </w: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образовательной организации;</w:t>
      </w:r>
    </w:p>
    <w:p w14:paraId="469EB764" w14:textId="1E257D0F" w:rsidR="004654CF" w:rsidRPr="00132D5A" w:rsidRDefault="004654CF" w:rsidP="00023B23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характеристику ДЮП, подписанную руководителем образовательной организации; </w:t>
      </w:r>
    </w:p>
    <w:p w14:paraId="72B6D1DB" w14:textId="2791FBEF" w:rsidR="00A84F59" w:rsidRPr="00132D5A" w:rsidRDefault="00A84F59" w:rsidP="00023B23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- презентацию ДЮП;</w:t>
      </w:r>
    </w:p>
    <w:p w14:paraId="3C39C3CD" w14:textId="5298FF63" w:rsidR="00A84F59" w:rsidRPr="00132D5A" w:rsidRDefault="00A84F59" w:rsidP="00023B23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- видеофильм о деятельности ДЮП</w:t>
      </w:r>
      <w:r w:rsidR="00853A27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0F195E27" w14:textId="6884948F" w:rsidR="00A84F59" w:rsidRDefault="00A84F59" w:rsidP="00023B23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Победител</w:t>
      </w:r>
      <w:r w:rsidR="00853A27">
        <w:rPr>
          <w:rFonts w:ascii="Times New Roman" w:eastAsia="Times New Roman" w:hAnsi="Times New Roman" w:cs="Times New Roman"/>
          <w:sz w:val="28"/>
          <w:szCs w:val="28"/>
          <w:lang w:eastAsia="ar-SA"/>
        </w:rPr>
        <w:t>ь</w:t>
      </w:r>
      <w:r w:rsidR="00C27FAC"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4654CF"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(1 место)</w:t>
      </w: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регионального этапа станов</w:t>
      </w:r>
      <w:r w:rsidR="00853A27"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тся участник</w:t>
      </w:r>
      <w:r w:rsidR="00853A2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ом </w:t>
      </w: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межрегионального этапа.</w:t>
      </w:r>
    </w:p>
    <w:p w14:paraId="7E960C31" w14:textId="77777777" w:rsidR="00023B23" w:rsidRPr="00B9205F" w:rsidRDefault="00023B23" w:rsidP="00023B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9205F">
        <w:rPr>
          <w:rFonts w:ascii="Times New Roman" w:hAnsi="Times New Roman"/>
          <w:sz w:val="28"/>
          <w:szCs w:val="28"/>
        </w:rPr>
        <w:t xml:space="preserve">Организаторы регионального </w:t>
      </w:r>
      <w:r>
        <w:rPr>
          <w:rFonts w:ascii="Times New Roman" w:hAnsi="Times New Roman"/>
          <w:sz w:val="28"/>
          <w:szCs w:val="28"/>
        </w:rPr>
        <w:t>этапа К</w:t>
      </w:r>
      <w:r w:rsidRPr="00B9205F">
        <w:rPr>
          <w:rFonts w:ascii="Times New Roman" w:hAnsi="Times New Roman"/>
          <w:sz w:val="28"/>
          <w:szCs w:val="28"/>
        </w:rPr>
        <w:t xml:space="preserve">онкурса проводят смотр-конкурс </w:t>
      </w:r>
      <w:r>
        <w:rPr>
          <w:rFonts w:ascii="Times New Roman" w:hAnsi="Times New Roman"/>
          <w:sz w:val="28"/>
          <w:szCs w:val="28"/>
        </w:rPr>
        <w:t>ДЮП</w:t>
      </w:r>
      <w:r w:rsidRPr="00B9205F">
        <w:rPr>
          <w:rFonts w:ascii="Times New Roman" w:hAnsi="Times New Roman"/>
          <w:sz w:val="28"/>
          <w:szCs w:val="28"/>
        </w:rPr>
        <w:t xml:space="preserve"> в заочной форме.</w:t>
      </w:r>
    </w:p>
    <w:p w14:paraId="14210837" w14:textId="0E2EF5E7" w:rsidR="00023B23" w:rsidRDefault="00023B23" w:rsidP="007B2D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9205F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>4</w:t>
      </w:r>
      <w:r w:rsidRPr="00B9205F">
        <w:rPr>
          <w:rFonts w:ascii="Times New Roman" w:hAnsi="Times New Roman"/>
          <w:sz w:val="28"/>
          <w:szCs w:val="28"/>
        </w:rPr>
        <w:t xml:space="preserve">. Конкурсные материалы </w:t>
      </w:r>
      <w:r w:rsidRPr="00FA011C">
        <w:rPr>
          <w:rFonts w:ascii="Times New Roman" w:hAnsi="Times New Roman"/>
          <w:b/>
          <w:bCs/>
          <w:sz w:val="28"/>
          <w:szCs w:val="28"/>
        </w:rPr>
        <w:t>с пометкой «ДЮП»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B9205F">
        <w:rPr>
          <w:rFonts w:ascii="Times New Roman" w:hAnsi="Times New Roman"/>
          <w:sz w:val="28"/>
          <w:szCs w:val="28"/>
        </w:rPr>
        <w:t xml:space="preserve">на региональный этап принимаются Оргкомитетом </w:t>
      </w:r>
      <w:r w:rsidRPr="00B9205F">
        <w:rPr>
          <w:rFonts w:ascii="Times New Roman" w:hAnsi="Times New Roman"/>
          <w:b/>
          <w:sz w:val="28"/>
          <w:szCs w:val="28"/>
          <w:u w:val="single"/>
        </w:rPr>
        <w:t xml:space="preserve">до </w:t>
      </w:r>
      <w:r>
        <w:rPr>
          <w:rFonts w:ascii="Times New Roman" w:hAnsi="Times New Roman"/>
          <w:b/>
          <w:sz w:val="28"/>
          <w:szCs w:val="28"/>
          <w:u w:val="single"/>
        </w:rPr>
        <w:t>25 марта</w:t>
      </w:r>
      <w:r w:rsidRPr="00B9205F">
        <w:rPr>
          <w:rFonts w:ascii="Times New Roman" w:hAnsi="Times New Roman"/>
          <w:b/>
          <w:sz w:val="28"/>
          <w:szCs w:val="28"/>
          <w:u w:val="single"/>
        </w:rPr>
        <w:t xml:space="preserve"> 20</w:t>
      </w:r>
      <w:r>
        <w:rPr>
          <w:rFonts w:ascii="Times New Roman" w:hAnsi="Times New Roman"/>
          <w:b/>
          <w:sz w:val="28"/>
          <w:szCs w:val="28"/>
          <w:u w:val="single"/>
        </w:rPr>
        <w:t>25</w:t>
      </w:r>
      <w:r w:rsidRPr="00B9205F">
        <w:rPr>
          <w:rFonts w:ascii="Times New Roman" w:hAnsi="Times New Roman"/>
          <w:b/>
          <w:sz w:val="28"/>
          <w:szCs w:val="28"/>
          <w:u w:val="single"/>
        </w:rPr>
        <w:t xml:space="preserve"> года</w:t>
      </w:r>
      <w:r w:rsidRPr="00B9205F">
        <w:rPr>
          <w:rFonts w:ascii="Times New Roman" w:hAnsi="Times New Roman"/>
          <w:sz w:val="28"/>
          <w:szCs w:val="28"/>
        </w:rPr>
        <w:t xml:space="preserve"> по адресу: </w:t>
      </w:r>
      <w:r w:rsidRPr="00B9205F">
        <w:rPr>
          <w:rFonts w:ascii="Times New Roman" w:hAnsi="Times New Roman"/>
          <w:b/>
          <w:sz w:val="28"/>
          <w:szCs w:val="28"/>
        </w:rPr>
        <w:t>295015, г. Симферополь, ул. Субхи, д. 7</w:t>
      </w:r>
      <w:r>
        <w:rPr>
          <w:rFonts w:ascii="Times New Roman" w:hAnsi="Times New Roman"/>
          <w:b/>
          <w:sz w:val="28"/>
          <w:szCs w:val="28"/>
        </w:rPr>
        <w:t xml:space="preserve"> и на </w:t>
      </w:r>
      <w:r w:rsidRPr="00B9205F">
        <w:rPr>
          <w:rFonts w:ascii="Times New Roman" w:hAnsi="Times New Roman"/>
          <w:b/>
          <w:sz w:val="28"/>
          <w:szCs w:val="28"/>
        </w:rPr>
        <w:t xml:space="preserve">электронный адрес: </w:t>
      </w:r>
      <w:hyperlink r:id="rId13" w:history="1">
        <w:r w:rsidRPr="00FA011C">
          <w:rPr>
            <w:rStyle w:val="a7"/>
            <w:rFonts w:ascii="Times New Roman" w:hAnsi="Times New Roman"/>
            <w:sz w:val="28"/>
            <w:szCs w:val="28"/>
          </w:rPr>
          <w:t>vdposoz@mail.ru</w:t>
        </w:r>
      </w:hyperlink>
      <w:r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lastRenderedPageBreak/>
        <w:t>К</w:t>
      </w:r>
      <w:r w:rsidRPr="00B9205F">
        <w:rPr>
          <w:rFonts w:ascii="Times New Roman" w:hAnsi="Times New Roman"/>
          <w:b/>
          <w:sz w:val="28"/>
          <w:szCs w:val="28"/>
        </w:rPr>
        <w:t>онтактный телефон для справок: +7(978)</w:t>
      </w:r>
      <w:r>
        <w:rPr>
          <w:rFonts w:ascii="Times New Roman" w:hAnsi="Times New Roman"/>
          <w:b/>
          <w:sz w:val="28"/>
          <w:szCs w:val="28"/>
        </w:rPr>
        <w:t>9733045</w:t>
      </w:r>
      <w:r w:rsidRPr="00B9205F">
        <w:rPr>
          <w:rFonts w:ascii="Times New Roman" w:hAnsi="Times New Roman"/>
          <w:b/>
          <w:sz w:val="28"/>
          <w:szCs w:val="28"/>
        </w:rPr>
        <w:t>, Ломачинская Раи</w:t>
      </w:r>
      <w:r>
        <w:rPr>
          <w:rFonts w:ascii="Times New Roman" w:hAnsi="Times New Roman"/>
          <w:b/>
          <w:sz w:val="28"/>
          <w:szCs w:val="28"/>
        </w:rPr>
        <w:t>са Васильевна.</w:t>
      </w:r>
    </w:p>
    <w:p w14:paraId="5244E691" w14:textId="604FF994" w:rsidR="00023B23" w:rsidRDefault="00023B23" w:rsidP="00023B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u w:val="single"/>
        </w:rPr>
      </w:pPr>
      <w:r w:rsidRPr="00F84334">
        <w:rPr>
          <w:rFonts w:ascii="Times New Roman" w:hAnsi="Times New Roman"/>
          <w:bCs/>
          <w:sz w:val="28"/>
          <w:szCs w:val="28"/>
          <w:u w:val="single"/>
        </w:rPr>
        <w:t>Работ</w:t>
      </w:r>
      <w:r>
        <w:rPr>
          <w:rFonts w:ascii="Times New Roman" w:hAnsi="Times New Roman"/>
          <w:bCs/>
          <w:sz w:val="28"/>
          <w:szCs w:val="28"/>
          <w:u w:val="single"/>
        </w:rPr>
        <w:t>а</w:t>
      </w:r>
      <w:r w:rsidRPr="00F84334">
        <w:rPr>
          <w:rFonts w:ascii="Times New Roman" w:hAnsi="Times New Roman"/>
          <w:bCs/>
          <w:sz w:val="28"/>
          <w:szCs w:val="28"/>
          <w:u w:val="single"/>
        </w:rPr>
        <w:t>, занявш</w:t>
      </w:r>
      <w:r>
        <w:rPr>
          <w:rFonts w:ascii="Times New Roman" w:hAnsi="Times New Roman"/>
          <w:bCs/>
          <w:sz w:val="28"/>
          <w:szCs w:val="28"/>
          <w:u w:val="single"/>
        </w:rPr>
        <w:t>ая</w:t>
      </w:r>
      <w:r w:rsidRPr="00F84334">
        <w:rPr>
          <w:rFonts w:ascii="Times New Roman" w:hAnsi="Times New Roman"/>
          <w:bCs/>
          <w:sz w:val="28"/>
          <w:szCs w:val="28"/>
          <w:u w:val="single"/>
        </w:rPr>
        <w:t xml:space="preserve"> 1-е мест</w:t>
      </w:r>
      <w:r>
        <w:rPr>
          <w:rFonts w:ascii="Times New Roman" w:hAnsi="Times New Roman"/>
          <w:bCs/>
          <w:sz w:val="28"/>
          <w:szCs w:val="28"/>
          <w:u w:val="single"/>
        </w:rPr>
        <w:t>о</w:t>
      </w:r>
      <w:r w:rsidRPr="00F84334">
        <w:rPr>
          <w:rFonts w:ascii="Times New Roman" w:hAnsi="Times New Roman"/>
          <w:bCs/>
          <w:sz w:val="28"/>
          <w:szCs w:val="28"/>
          <w:u w:val="single"/>
        </w:rPr>
        <w:t xml:space="preserve"> направля</w:t>
      </w:r>
      <w:r>
        <w:rPr>
          <w:rFonts w:ascii="Times New Roman" w:hAnsi="Times New Roman"/>
          <w:bCs/>
          <w:sz w:val="28"/>
          <w:szCs w:val="28"/>
          <w:u w:val="single"/>
        </w:rPr>
        <w:t>е</w:t>
      </w:r>
      <w:r w:rsidRPr="00F84334">
        <w:rPr>
          <w:rFonts w:ascii="Times New Roman" w:hAnsi="Times New Roman"/>
          <w:bCs/>
          <w:sz w:val="28"/>
          <w:szCs w:val="28"/>
          <w:u w:val="single"/>
        </w:rPr>
        <w:t>тся</w:t>
      </w:r>
      <w:r>
        <w:rPr>
          <w:rFonts w:ascii="Times New Roman" w:hAnsi="Times New Roman"/>
          <w:bCs/>
          <w:sz w:val="28"/>
          <w:szCs w:val="28"/>
          <w:u w:val="single"/>
        </w:rPr>
        <w:t xml:space="preserve"> для участия в</w:t>
      </w:r>
      <w:r w:rsidRPr="00F84334">
        <w:rPr>
          <w:rFonts w:ascii="Times New Roman" w:hAnsi="Times New Roman"/>
          <w:bCs/>
          <w:sz w:val="28"/>
          <w:szCs w:val="28"/>
          <w:u w:val="single"/>
        </w:rPr>
        <w:t xml:space="preserve"> межрегиональн</w:t>
      </w:r>
      <w:r>
        <w:rPr>
          <w:rFonts w:ascii="Times New Roman" w:hAnsi="Times New Roman"/>
          <w:bCs/>
          <w:sz w:val="28"/>
          <w:szCs w:val="28"/>
          <w:u w:val="single"/>
        </w:rPr>
        <w:t>ом</w:t>
      </w:r>
      <w:r w:rsidRPr="00F84334">
        <w:rPr>
          <w:rFonts w:ascii="Times New Roman" w:hAnsi="Times New Roman"/>
          <w:bCs/>
          <w:sz w:val="28"/>
          <w:szCs w:val="28"/>
          <w:u w:val="single"/>
        </w:rPr>
        <w:t xml:space="preserve"> этап</w:t>
      </w:r>
      <w:r>
        <w:rPr>
          <w:rFonts w:ascii="Times New Roman" w:hAnsi="Times New Roman"/>
          <w:bCs/>
          <w:sz w:val="28"/>
          <w:szCs w:val="28"/>
          <w:u w:val="single"/>
        </w:rPr>
        <w:t>е смотра-к</w:t>
      </w:r>
      <w:r w:rsidRPr="00F84334">
        <w:rPr>
          <w:rFonts w:ascii="Times New Roman" w:hAnsi="Times New Roman"/>
          <w:bCs/>
          <w:sz w:val="28"/>
          <w:szCs w:val="28"/>
          <w:u w:val="single"/>
        </w:rPr>
        <w:t>онкурса</w:t>
      </w:r>
      <w:r>
        <w:rPr>
          <w:rFonts w:ascii="Times New Roman" w:hAnsi="Times New Roman"/>
          <w:bCs/>
          <w:sz w:val="28"/>
          <w:szCs w:val="28"/>
          <w:u w:val="single"/>
        </w:rPr>
        <w:t xml:space="preserve"> «Лучшая дружина юных пожарных России» по Южному федеральному округу».</w:t>
      </w:r>
    </w:p>
    <w:p w14:paraId="5277D9A7" w14:textId="11D101F2" w:rsidR="00023B23" w:rsidRPr="00132D5A" w:rsidRDefault="00023B23" w:rsidP="00023B23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4.</w:t>
      </w:r>
      <w:r w:rsidR="00FD042F"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Для участия в межрегиональном этапе Конкурса в адрес Оргкомитета межрегионального этапа </w:t>
      </w:r>
      <w:r w:rsidR="00FD042F">
        <w:rPr>
          <w:rFonts w:ascii="Times New Roman" w:eastAsia="Times New Roman" w:hAnsi="Times New Roman" w:cs="Times New Roman"/>
          <w:sz w:val="28"/>
          <w:szCs w:val="28"/>
          <w:lang w:eastAsia="ar-SA"/>
        </w:rPr>
        <w:t>организаторы регионального этапа Конкурса направляют:</w:t>
      </w:r>
    </w:p>
    <w:p w14:paraId="5AE5BB5A" w14:textId="77777777" w:rsidR="00023B23" w:rsidRPr="00D76632" w:rsidRDefault="00023B23" w:rsidP="00023B23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заявку от ДЮП – победителя регионального этапа Конкурса </w:t>
      </w:r>
      <w:r w:rsidRPr="00D76632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(приложение № 2);</w:t>
      </w:r>
    </w:p>
    <w:p w14:paraId="3A5143D0" w14:textId="77777777" w:rsidR="00023B23" w:rsidRPr="00132D5A" w:rsidRDefault="00023B23" w:rsidP="00023B23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- план работы ДЮП на текущий учебный год, подписанный руководителем образовательной организации;</w:t>
      </w:r>
    </w:p>
    <w:p w14:paraId="5AA34D6A" w14:textId="4A6931DF" w:rsidR="00023B23" w:rsidRPr="00132D5A" w:rsidRDefault="00023B23" w:rsidP="00023B23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характеристику ДЮП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–</w:t>
      </w: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победителя регионального этапа, подписанную руководителем образовательной организации;  </w:t>
      </w:r>
    </w:p>
    <w:p w14:paraId="45DDC6F4" w14:textId="77777777" w:rsidR="00023B23" w:rsidRPr="00132D5A" w:rsidRDefault="00023B23" w:rsidP="00023B23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- презентацию ДЮП – победителя регионального этапа Конкурса;</w:t>
      </w:r>
    </w:p>
    <w:p w14:paraId="68266A9C" w14:textId="77777777" w:rsidR="00023B23" w:rsidRPr="00132D5A" w:rsidRDefault="00023B23" w:rsidP="00023B23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- видеофильм о деятельности ДЮП – победителя регионального этапа Конкурса;</w:t>
      </w:r>
    </w:p>
    <w:p w14:paraId="24D4D910" w14:textId="77777777" w:rsidR="00023B23" w:rsidRPr="00132D5A" w:rsidRDefault="00023B23" w:rsidP="00023B2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- протокол подведения итогов регионального этапа Конкурса (приложение №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);</w:t>
      </w:r>
    </w:p>
    <w:p w14:paraId="1497EDFE" w14:textId="77777777" w:rsidR="00023B23" w:rsidRPr="00132D5A" w:rsidRDefault="00023B23" w:rsidP="00023B23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отчет о проведении регионального этапа Конкурса </w:t>
      </w:r>
      <w:bookmarkStart w:id="5" w:name="_Hlk532461970"/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(приложение №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).</w:t>
      </w:r>
      <w:bookmarkEnd w:id="5"/>
    </w:p>
    <w:p w14:paraId="08B8F6D4" w14:textId="77777777" w:rsidR="00FD042F" w:rsidRPr="00FD042F" w:rsidRDefault="00023B23" w:rsidP="00FD04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FD042F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 xml:space="preserve">Победитель (1 место) межрегионального этапа </w:t>
      </w:r>
      <w:r w:rsidR="00FD042F" w:rsidRPr="00FD042F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 xml:space="preserve">Конкурса </w:t>
      </w:r>
      <w:r w:rsidRPr="00FD042F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 xml:space="preserve">становится участником </w:t>
      </w:r>
      <w:r w:rsidR="00FD042F" w:rsidRPr="00FD042F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 xml:space="preserve">финала Конкурса - </w:t>
      </w:r>
      <w:r w:rsidR="00FD042F" w:rsidRPr="00FD042F">
        <w:rPr>
          <w:rFonts w:ascii="Times New Roman" w:hAnsi="Times New Roman" w:cs="Times New Roman"/>
          <w:bCs/>
          <w:sz w:val="28"/>
          <w:szCs w:val="28"/>
          <w:u w:val="single"/>
        </w:rPr>
        <w:t>Всероссийского смотра-конкурса «Лучшая дружина юных пожарных России».</w:t>
      </w:r>
    </w:p>
    <w:p w14:paraId="568490C9" w14:textId="3A968778" w:rsidR="00FD042F" w:rsidRDefault="004B0238" w:rsidP="00FD04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042F">
        <w:rPr>
          <w:rFonts w:ascii="Times New Roman" w:hAnsi="Times New Roman" w:cs="Times New Roman"/>
          <w:sz w:val="28"/>
          <w:szCs w:val="28"/>
        </w:rPr>
        <w:t>4.</w:t>
      </w:r>
      <w:r w:rsidR="00FD042F" w:rsidRPr="00FD042F">
        <w:rPr>
          <w:rFonts w:ascii="Times New Roman" w:hAnsi="Times New Roman" w:cs="Times New Roman"/>
          <w:sz w:val="28"/>
          <w:szCs w:val="28"/>
        </w:rPr>
        <w:t>6</w:t>
      </w:r>
      <w:r w:rsidRPr="00FD042F">
        <w:rPr>
          <w:rFonts w:ascii="Times New Roman" w:hAnsi="Times New Roman" w:cs="Times New Roman"/>
          <w:sz w:val="28"/>
          <w:szCs w:val="28"/>
        </w:rPr>
        <w:t>. Заявки и к</w:t>
      </w:r>
      <w:r w:rsidRPr="00FD042F">
        <w:rPr>
          <w:rStyle w:val="extended-textfull"/>
          <w:rFonts w:ascii="Times New Roman" w:hAnsi="Times New Roman" w:cs="Times New Roman"/>
          <w:sz w:val="28"/>
          <w:szCs w:val="28"/>
        </w:rPr>
        <w:t xml:space="preserve">онкурсные материалы </w:t>
      </w:r>
      <w:r w:rsidRPr="00FD042F">
        <w:rPr>
          <w:rFonts w:ascii="Times New Roman" w:hAnsi="Times New Roman" w:cs="Times New Roman"/>
          <w:sz w:val="28"/>
          <w:szCs w:val="28"/>
        </w:rPr>
        <w:t>на всероссийский этап Конкурса принимаются не позднее 30 июня 202</w:t>
      </w:r>
      <w:r w:rsidR="00F314DC">
        <w:rPr>
          <w:rFonts w:ascii="Times New Roman" w:hAnsi="Times New Roman" w:cs="Times New Roman"/>
          <w:sz w:val="28"/>
          <w:szCs w:val="28"/>
        </w:rPr>
        <w:t>6</w:t>
      </w:r>
      <w:r w:rsidRPr="00FD042F">
        <w:rPr>
          <w:rFonts w:ascii="Times New Roman" w:hAnsi="Times New Roman" w:cs="Times New Roman"/>
          <w:sz w:val="28"/>
          <w:szCs w:val="28"/>
        </w:rPr>
        <w:t xml:space="preserve"> г. </w:t>
      </w:r>
    </w:p>
    <w:p w14:paraId="631BA8CB" w14:textId="62EF5DD3" w:rsidR="004B0238" w:rsidRPr="00FD042F" w:rsidRDefault="004B0238" w:rsidP="00FD04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042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Для участия во всероссийском этапе Конкурса материалы принимаются Оргкомитетом от каждого федерального округа только</w:t>
      </w:r>
      <w:r w:rsidRPr="00471E6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на одну команду, занявшую 1-</w:t>
      </w:r>
      <w:r w:rsidR="00F314D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е</w:t>
      </w:r>
      <w:r w:rsidRPr="00471E6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место в межрегиональном этапе. Если в межрегиональном этапе победили две или более ДЮП, то жюри определяет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только </w:t>
      </w:r>
      <w:r w:rsidRPr="0021010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одну</w:t>
      </w:r>
      <w:r w:rsidRPr="00471E6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команду </w:t>
      </w:r>
      <w:r w:rsidRPr="00471E6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для участия во всероссийском этапе Конкурса. </w:t>
      </w:r>
    </w:p>
    <w:p w14:paraId="37276E68" w14:textId="77777777" w:rsidR="004B0238" w:rsidRDefault="004B0238" w:rsidP="00B931FB">
      <w:pPr>
        <w:suppressAutoHyphens/>
        <w:spacing w:after="0" w:line="240" w:lineRule="auto"/>
        <w:ind w:right="44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471E6B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Pr="00471E6B">
        <w:rPr>
          <w:rFonts w:ascii="Times New Roman" w:hAnsi="Times New Roman" w:cs="Times New Roman"/>
          <w:bCs/>
          <w:iCs/>
          <w:sz w:val="28"/>
          <w:szCs w:val="28"/>
        </w:rPr>
        <w:t xml:space="preserve">Участие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одной команды </w:t>
      </w:r>
      <w:r w:rsidRPr="00471E6B">
        <w:rPr>
          <w:rFonts w:ascii="Times New Roman" w:hAnsi="Times New Roman" w:cs="Times New Roman"/>
          <w:bCs/>
          <w:iCs/>
          <w:sz w:val="28"/>
          <w:szCs w:val="28"/>
        </w:rPr>
        <w:t xml:space="preserve">ДЮП </w:t>
      </w:r>
      <w:r w:rsidRPr="00471E6B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ar-SA"/>
        </w:rPr>
        <w:t xml:space="preserve">во всероссийском этапе Конкурса </w:t>
      </w:r>
      <w:r w:rsidRPr="00471E6B">
        <w:rPr>
          <w:rFonts w:ascii="Times New Roman" w:hAnsi="Times New Roman" w:cs="Times New Roman"/>
          <w:bCs/>
          <w:iCs/>
          <w:sz w:val="28"/>
          <w:szCs w:val="28"/>
        </w:rPr>
        <w:t>два года подряд не допускается.</w:t>
      </w:r>
    </w:p>
    <w:p w14:paraId="091E62E1" w14:textId="3887ACB2" w:rsidR="00F314DC" w:rsidRDefault="004B0238" w:rsidP="00B931FB">
      <w:pPr>
        <w:suppressAutoHyphens/>
        <w:spacing w:after="0" w:line="240" w:lineRule="auto"/>
        <w:ind w:right="44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26FFF">
        <w:rPr>
          <w:rFonts w:ascii="Times New Roman" w:eastAsia="Times New Roman" w:hAnsi="Times New Roman" w:cs="Times New Roman"/>
          <w:sz w:val="28"/>
          <w:szCs w:val="28"/>
          <w:lang w:eastAsia="ar-SA"/>
        </w:rPr>
        <w:t>4.</w:t>
      </w:r>
      <w:r w:rsidR="00B20404"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Pr="00726FF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r w:rsidR="00F314DC" w:rsidRPr="007061D3">
        <w:rPr>
          <w:rFonts w:ascii="Times New Roman" w:eastAsia="Times New Roman" w:hAnsi="Times New Roman" w:cs="Times New Roman"/>
          <w:sz w:val="28"/>
          <w:szCs w:val="28"/>
          <w:lang w:eastAsia="ar-SA"/>
        </w:rPr>
        <w:t>Организаторы</w:t>
      </w:r>
      <w:r w:rsidR="00F314D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Конкурса имеют право проводить Конкурс как в очной, так и в заочной формах.</w:t>
      </w:r>
    </w:p>
    <w:p w14:paraId="02CFB46D" w14:textId="42AA4B56" w:rsidR="009C1D75" w:rsidRPr="007061D3" w:rsidRDefault="009C1D75" w:rsidP="009C1D75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6" w:name="_Hlk220422745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4.8. </w:t>
      </w:r>
      <w:r w:rsidRPr="007061D3">
        <w:rPr>
          <w:rFonts w:ascii="Times New Roman" w:eastAsia="Times New Roman" w:hAnsi="Times New Roman" w:cs="Times New Roman"/>
          <w:sz w:val="28"/>
          <w:szCs w:val="28"/>
          <w:lang w:eastAsia="ar-SA"/>
        </w:rPr>
        <w:t>Организаторы</w:t>
      </w:r>
      <w:bookmarkEnd w:id="6"/>
      <w:r w:rsidRPr="007061D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 проведении любого из этапов Конкурса разрабатывают и направляют участникам Программу проведения.</w:t>
      </w:r>
    </w:p>
    <w:p w14:paraId="75495F49" w14:textId="3D404CDA" w:rsidR="009C1D75" w:rsidRDefault="009C1D75" w:rsidP="009C1D75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061D3">
        <w:rPr>
          <w:rFonts w:ascii="Times New Roman" w:eastAsia="Calibri" w:hAnsi="Times New Roman" w:cs="Times New Roman"/>
          <w:sz w:val="28"/>
          <w:szCs w:val="28"/>
          <w:lang w:eastAsia="ar-SA"/>
        </w:rPr>
        <w:t>4.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8</w:t>
      </w:r>
      <w:r w:rsidRPr="007061D3">
        <w:rPr>
          <w:rFonts w:ascii="Times New Roman" w:eastAsia="Calibri" w:hAnsi="Times New Roman" w:cs="Times New Roman"/>
          <w:sz w:val="28"/>
          <w:szCs w:val="28"/>
          <w:lang w:eastAsia="ar-SA"/>
        </w:rPr>
        <w:t>.1. Количество конкурсных заданий, их тематика (приложение №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7061D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5) и условия подведения итогов Конкурса определяется Оргкомитетом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регионального</w:t>
      </w:r>
      <w:r w:rsidRPr="007061D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этапа Конкурса.</w:t>
      </w:r>
    </w:p>
    <w:p w14:paraId="7EC34C84" w14:textId="66D11F4F" w:rsidR="004B0238" w:rsidRDefault="00F314DC" w:rsidP="00B931FB">
      <w:pPr>
        <w:suppressAutoHyphens/>
        <w:spacing w:after="0" w:line="240" w:lineRule="auto"/>
        <w:ind w:right="44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4.</w:t>
      </w:r>
      <w:r w:rsidR="009C1D75"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r w:rsidR="004B0238">
        <w:rPr>
          <w:rFonts w:ascii="Times New Roman" w:hAnsi="Times New Roman" w:cs="Times New Roman"/>
          <w:sz w:val="28"/>
          <w:szCs w:val="28"/>
        </w:rPr>
        <w:t>Представляя заявку на участие в Конкурсе, законные представители ребенка и педагоги образовательных организаций подтверждают свое согласие на обработку персональных данных участников Конкурса</w:t>
      </w:r>
      <w:r w:rsidR="009C1D75">
        <w:rPr>
          <w:rFonts w:ascii="Times New Roman" w:hAnsi="Times New Roman" w:cs="Times New Roman"/>
          <w:sz w:val="28"/>
          <w:szCs w:val="28"/>
        </w:rPr>
        <w:t xml:space="preserve"> </w:t>
      </w:r>
      <w:r w:rsidR="009C1D75" w:rsidRPr="00D76632">
        <w:rPr>
          <w:rFonts w:ascii="Times New Roman" w:hAnsi="Times New Roman" w:cs="Times New Roman"/>
          <w:b/>
          <w:bCs/>
          <w:sz w:val="28"/>
          <w:szCs w:val="28"/>
        </w:rPr>
        <w:t>(приложение № 6).</w:t>
      </w:r>
    </w:p>
    <w:p w14:paraId="37284F31" w14:textId="16A2CFA7" w:rsidR="00AE2936" w:rsidRPr="009C1D75" w:rsidRDefault="004B0238" w:rsidP="009C1D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9C1D75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Направляя заявки на участие  в Конкурсе, участник и/или его законный представитель (если применимо) предоставляет согласие Организатору на осуществление любых действий в отношении персональных данных участника и его законного представителя (если применимо), без ограничений и оговорок, включая, но не ограничиваясь, сбор, систематизацию, накопление, хранение, уточнение (обновление, изменение), использование, распространение (в том числе передача), блокирование, уничтожение, в том числе, с применением средств автоматизации и с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привлечением для обработки третьих лиц, а также, переработку изображений участника Конкурса и его законного представителя (фото, видео со звуком или без звука), передача их изображений (фото, видео со звуком или без звука) в </w:t>
      </w:r>
      <w:r w:rsidRPr="00080ADD">
        <w:rPr>
          <w:rFonts w:ascii="Times New Roman" w:hAnsi="Times New Roman" w:cs="Times New Roman"/>
          <w:sz w:val="28"/>
          <w:szCs w:val="28"/>
        </w:rPr>
        <w:t>эфир</w:t>
      </w:r>
      <w:r>
        <w:rPr>
          <w:rFonts w:ascii="Times New Roman" w:hAnsi="Times New Roman" w:cs="Times New Roman"/>
          <w:sz w:val="28"/>
          <w:szCs w:val="28"/>
        </w:rPr>
        <w:t xml:space="preserve"> и/или по кабелю, в том числе, ретрансляция, доведение их изображений (фото, видео со звуком или без звука) до всеобщего сведения в сети Интернет, использование изображений участника Конкурса и его законного представителя (если применимо) в рекламе, а также осуществление любых иных действий, на усмотрение Организатора, с персональными данными и изображениями участника Конкурса и его законного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представителя (если применимо) в соответствии с законодательством Российской Федерации.</w:t>
      </w:r>
    </w:p>
    <w:p w14:paraId="64A7C1AD" w14:textId="77777777" w:rsidR="007B2DF3" w:rsidRDefault="007B2DF3" w:rsidP="00B20404">
      <w:pPr>
        <w:numPr>
          <w:ilvl w:val="1"/>
          <w:numId w:val="0"/>
        </w:numPr>
        <w:suppressAutoHyphens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ar-SA"/>
        </w:rPr>
      </w:pPr>
    </w:p>
    <w:p w14:paraId="33B11829" w14:textId="151513DD" w:rsidR="00B20404" w:rsidRDefault="00006EC5" w:rsidP="00B20404">
      <w:pPr>
        <w:numPr>
          <w:ilvl w:val="1"/>
          <w:numId w:val="0"/>
        </w:numPr>
        <w:suppressAutoHyphens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ar-SA"/>
        </w:rPr>
      </w:pPr>
      <w:r w:rsidRPr="00A84F59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ar-SA"/>
        </w:rPr>
        <w:t>5</w:t>
      </w:r>
      <w:r w:rsidRPr="00A84F5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ar-SA"/>
        </w:rPr>
        <w:t xml:space="preserve">. </w:t>
      </w:r>
      <w:r w:rsidR="00AE2936" w:rsidRPr="00AE2936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ar-SA"/>
        </w:rPr>
        <w:t xml:space="preserve">ТРЕБОВАНИЯ К КОНКУРСНЫМ </w:t>
      </w:r>
      <w:r w:rsidR="00AE2936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ar-SA"/>
        </w:rPr>
        <w:t>МАТЕРИАЛАМ</w:t>
      </w:r>
    </w:p>
    <w:p w14:paraId="36593AC1" w14:textId="0F93C9CB" w:rsidR="00006EC5" w:rsidRPr="00B20404" w:rsidRDefault="00006EC5" w:rsidP="00B20404">
      <w:pPr>
        <w:numPr>
          <w:ilvl w:val="1"/>
          <w:numId w:val="0"/>
        </w:numPr>
        <w:suppressAutoHyphens/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ar-SA"/>
        </w:rPr>
      </w:pPr>
      <w:r w:rsidRPr="00F95422">
        <w:rPr>
          <w:rFonts w:ascii="Times New Roman" w:eastAsia="Times New Roman" w:hAnsi="Times New Roman" w:cs="Times New Roman"/>
          <w:sz w:val="28"/>
          <w:szCs w:val="28"/>
          <w:lang w:eastAsia="ar-SA"/>
        </w:rPr>
        <w:t>5.</w:t>
      </w:r>
      <w:r w:rsidR="00132D5A" w:rsidRPr="00F95422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F95422">
        <w:rPr>
          <w:rFonts w:ascii="Times New Roman" w:eastAsia="Times New Roman" w:hAnsi="Times New Roman" w:cs="Times New Roman"/>
          <w:sz w:val="28"/>
          <w:szCs w:val="28"/>
          <w:lang w:eastAsia="ar-SA"/>
        </w:rPr>
        <w:t>. Презентация ДЮП должна соответствовать следующим требованиям:</w:t>
      </w:r>
    </w:p>
    <w:p w14:paraId="182FCC1E" w14:textId="0FCBFD7F" w:rsidR="00006EC5" w:rsidRPr="00A84F59" w:rsidRDefault="00006EC5" w:rsidP="00B931F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1702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презентация должна быть </w:t>
      </w:r>
      <w:r w:rsidRPr="0031702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представлена в электронном виде;</w:t>
      </w:r>
    </w:p>
    <w:p w14:paraId="7CB651BE" w14:textId="7379F332" w:rsidR="00006EC5" w:rsidRPr="00A84F59" w:rsidRDefault="00006EC5" w:rsidP="00B931F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A84F5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 размер презентации более 50 Мб;</w:t>
      </w:r>
    </w:p>
    <w:p w14:paraId="796AE4B9" w14:textId="4BDD952F" w:rsidR="00006EC5" w:rsidRPr="00A84F59" w:rsidRDefault="00006EC5" w:rsidP="00B931F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A84F5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 количество слайдов не более 15 шт.;</w:t>
      </w:r>
    </w:p>
    <w:p w14:paraId="4BBBC541" w14:textId="77777777" w:rsidR="00B20404" w:rsidRDefault="00006EC5" w:rsidP="00B2040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A84F5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 титульный слайд должен содержать сведения об авторе</w:t>
      </w:r>
      <w:r w:rsidR="00080AD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(авторском коллективе) презентации</w:t>
      </w:r>
      <w:r w:rsidRPr="00A84F5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 образовательной организации, руководителе</w:t>
      </w:r>
      <w:r w:rsidR="00080AD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и </w:t>
      </w:r>
      <w:r w:rsidRPr="00A84F5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названии ДЮП.</w:t>
      </w:r>
    </w:p>
    <w:p w14:paraId="7FDDCB8B" w14:textId="77777777" w:rsidR="00B20404" w:rsidRDefault="00006EC5" w:rsidP="00B2040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84F59">
        <w:rPr>
          <w:rFonts w:ascii="Times New Roman" w:eastAsia="Times New Roman" w:hAnsi="Times New Roman" w:cs="Times New Roman"/>
          <w:sz w:val="28"/>
          <w:szCs w:val="28"/>
          <w:lang w:eastAsia="ar-SA"/>
        </w:rPr>
        <w:t>5.</w:t>
      </w:r>
      <w:r w:rsidR="00132D5A"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A84F59">
        <w:rPr>
          <w:rFonts w:ascii="Times New Roman" w:eastAsia="Times New Roman" w:hAnsi="Times New Roman" w:cs="Times New Roman"/>
          <w:sz w:val="28"/>
          <w:szCs w:val="28"/>
          <w:lang w:eastAsia="ar-SA"/>
        </w:rPr>
        <w:t>. Видеофильм о деятельности ДЮП должен соответствовать следующим требованиям:</w:t>
      </w:r>
    </w:p>
    <w:p w14:paraId="47DB6930" w14:textId="275EEE04" w:rsidR="004D3B19" w:rsidRPr="00B20404" w:rsidRDefault="004D3B19" w:rsidP="00B2040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1702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видеофильм должен быть </w:t>
      </w:r>
      <w:r w:rsidRPr="0031702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представлен в электронном виде;</w:t>
      </w:r>
    </w:p>
    <w:p w14:paraId="5F421070" w14:textId="18C1EAD3" w:rsidR="00006EC5" w:rsidRPr="00A84F59" w:rsidRDefault="00006EC5" w:rsidP="00B931FB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84F59">
        <w:rPr>
          <w:rFonts w:ascii="Times New Roman" w:eastAsia="Times New Roman" w:hAnsi="Times New Roman" w:cs="Times New Roman"/>
          <w:sz w:val="28"/>
          <w:szCs w:val="28"/>
          <w:lang w:eastAsia="ar-SA"/>
        </w:rPr>
        <w:t>- продолжительность фильма не более 5 минут;</w:t>
      </w:r>
    </w:p>
    <w:p w14:paraId="047D80C4" w14:textId="59685961" w:rsidR="00006EC5" w:rsidRPr="00A84F59" w:rsidRDefault="00006EC5" w:rsidP="00B931FB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84F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фильм должен сопровождаться титрами с указанием названия фильма, </w:t>
      </w:r>
      <w:r w:rsidR="00080ADD" w:rsidRPr="00A84F59">
        <w:rPr>
          <w:rFonts w:ascii="Times New Roman" w:eastAsia="Times New Roman" w:hAnsi="Times New Roman" w:cs="Times New Roman"/>
          <w:sz w:val="28"/>
          <w:szCs w:val="28"/>
          <w:lang w:eastAsia="ar-SA"/>
        </w:rPr>
        <w:t>места и года создания</w:t>
      </w:r>
      <w:r w:rsidR="00080ADD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080ADD" w:rsidRPr="00A84F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080ADD" w:rsidRPr="00A84F5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сведени</w:t>
      </w:r>
      <w:r w:rsidR="00080AD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й</w:t>
      </w:r>
      <w:r w:rsidR="00080ADD" w:rsidRPr="00A84F5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об авторе</w:t>
      </w:r>
      <w:r w:rsidR="00080AD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(авторском коллективе)</w:t>
      </w:r>
      <w:r w:rsidR="00080ADD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5E5A5DFE" w14:textId="4A9BA39C" w:rsidR="007757C0" w:rsidRPr="00A84F59" w:rsidRDefault="007757C0" w:rsidP="00B931FB">
      <w:pPr>
        <w:tabs>
          <w:tab w:val="left" w:pos="1701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14:paraId="3C1B97DC" w14:textId="7CEA932B" w:rsidR="00A84F59" w:rsidRPr="00A84F59" w:rsidRDefault="007A3BD9" w:rsidP="00B931FB">
      <w:pPr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6</w:t>
      </w:r>
      <w:r w:rsidR="00A84F59" w:rsidRPr="00A84F59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. КРИТЕРИИ ОЦЕНКИ</w:t>
      </w:r>
    </w:p>
    <w:p w14:paraId="786E8EFF" w14:textId="0A365B65" w:rsidR="007A3BD9" w:rsidRDefault="007A3BD9" w:rsidP="00B931FB">
      <w:pPr>
        <w:tabs>
          <w:tab w:val="left" w:pos="10065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6</w:t>
      </w:r>
      <w:r w:rsidR="00A84F59" w:rsidRPr="00A84F59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.1. </w:t>
      </w:r>
      <w:r w:rsidRPr="00A84F59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При </w:t>
      </w:r>
      <w:r w:rsidRPr="00F812A7">
        <w:rPr>
          <w:rFonts w:ascii="Times New Roman" w:eastAsia="Calibri" w:hAnsi="Times New Roman" w:cs="Times New Roman"/>
          <w:sz w:val="28"/>
          <w:szCs w:val="28"/>
          <w:lang w:eastAsia="ar-SA"/>
        </w:rPr>
        <w:t>оцен</w:t>
      </w:r>
      <w:r w:rsidR="00C32D01" w:rsidRPr="00F812A7">
        <w:rPr>
          <w:rFonts w:ascii="Times New Roman" w:eastAsia="Calibri" w:hAnsi="Times New Roman" w:cs="Times New Roman"/>
          <w:sz w:val="28"/>
          <w:szCs w:val="28"/>
          <w:lang w:eastAsia="ar-SA"/>
        </w:rPr>
        <w:t>ке</w:t>
      </w:r>
      <w:r w:rsidRPr="00F812A7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конкурсных</w:t>
      </w:r>
      <w:r w:rsidRPr="00A84F59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заданий</w:t>
      </w:r>
      <w:r w:rsidRPr="00A84F59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членами жюри учитыва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ется:</w:t>
      </w:r>
    </w:p>
    <w:p w14:paraId="61FE890D" w14:textId="690EDA33" w:rsidR="007A3BD9" w:rsidRDefault="00726FFF" w:rsidP="00B931F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="007A3BD9">
        <w:rPr>
          <w:rFonts w:ascii="Times New Roman" w:eastAsia="Calibri" w:hAnsi="Times New Roman" w:cs="Times New Roman"/>
          <w:sz w:val="28"/>
          <w:szCs w:val="28"/>
          <w:lang w:eastAsia="ar-SA"/>
        </w:rPr>
        <w:t>- соответствие теме конкурсного этапа;</w:t>
      </w:r>
    </w:p>
    <w:p w14:paraId="0F6C1245" w14:textId="79D5C27F" w:rsidR="007A3BD9" w:rsidRDefault="00726FFF" w:rsidP="00B931F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="007A3BD9">
        <w:rPr>
          <w:rFonts w:ascii="Times New Roman" w:eastAsia="Calibri" w:hAnsi="Times New Roman" w:cs="Times New Roman"/>
          <w:sz w:val="28"/>
          <w:szCs w:val="28"/>
          <w:lang w:eastAsia="ar-SA"/>
        </w:rPr>
        <w:t>- практическая значимость;</w:t>
      </w:r>
    </w:p>
    <w:p w14:paraId="4FA00C6B" w14:textId="18937887" w:rsidR="007A3BD9" w:rsidRDefault="00726FFF" w:rsidP="00B931F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="007A3BD9">
        <w:rPr>
          <w:rFonts w:ascii="Times New Roman" w:eastAsia="Calibri" w:hAnsi="Times New Roman" w:cs="Times New Roman"/>
          <w:sz w:val="28"/>
          <w:szCs w:val="28"/>
          <w:lang w:eastAsia="ar-SA"/>
        </w:rPr>
        <w:t>- креативность;</w:t>
      </w:r>
    </w:p>
    <w:p w14:paraId="6DB1A40D" w14:textId="6C838637" w:rsidR="007A3BD9" w:rsidRDefault="00726FFF" w:rsidP="00B931F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="007A3BD9">
        <w:rPr>
          <w:rFonts w:ascii="Times New Roman" w:eastAsia="Calibri" w:hAnsi="Times New Roman" w:cs="Times New Roman"/>
          <w:sz w:val="28"/>
          <w:szCs w:val="28"/>
          <w:lang w:eastAsia="ar-SA"/>
        </w:rPr>
        <w:t>- информативность;</w:t>
      </w:r>
    </w:p>
    <w:p w14:paraId="582311A0" w14:textId="0CC0EE82" w:rsidR="007A3BD9" w:rsidRDefault="00726FFF" w:rsidP="00B931F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="007A3BD9">
        <w:rPr>
          <w:rFonts w:ascii="Times New Roman" w:eastAsia="Calibri" w:hAnsi="Times New Roman" w:cs="Times New Roman"/>
          <w:sz w:val="28"/>
          <w:szCs w:val="28"/>
          <w:lang w:eastAsia="ar-SA"/>
        </w:rPr>
        <w:t>- художественный уровень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;</w:t>
      </w:r>
    </w:p>
    <w:p w14:paraId="32B19EB6" w14:textId="608AB4E3" w:rsidR="00726FFF" w:rsidRDefault="00726FFF" w:rsidP="00B931F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- творческий подход;</w:t>
      </w:r>
    </w:p>
    <w:p w14:paraId="6E69CC66" w14:textId="61C035DB" w:rsidR="00726FFF" w:rsidRDefault="00726FFF" w:rsidP="00B931F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- </w:t>
      </w:r>
      <w:r w:rsidRPr="00726FFF">
        <w:rPr>
          <w:rFonts w:ascii="Times New Roman" w:eastAsia="Calibri" w:hAnsi="Times New Roman" w:cs="Times New Roman"/>
          <w:sz w:val="28"/>
          <w:szCs w:val="28"/>
          <w:lang w:eastAsia="ar-SA"/>
        </w:rPr>
        <w:t>воспитательная, развивающая и обучающая ценность</w:t>
      </w:r>
      <w:r w:rsidR="00F812A7">
        <w:rPr>
          <w:rFonts w:ascii="Times New Roman" w:eastAsia="Calibri" w:hAnsi="Times New Roman" w:cs="Times New Roman"/>
          <w:sz w:val="28"/>
          <w:szCs w:val="28"/>
          <w:lang w:eastAsia="ar-SA"/>
        </w:rPr>
        <w:t>;</w:t>
      </w:r>
    </w:p>
    <w:p w14:paraId="211DF6BE" w14:textId="25DEF863" w:rsidR="00726FFF" w:rsidRPr="007A3BD9" w:rsidRDefault="00726FFF" w:rsidP="00B931F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- </w:t>
      </w:r>
      <w:r w:rsidRPr="00726FFF">
        <w:rPr>
          <w:rFonts w:ascii="Times New Roman" w:eastAsia="Calibri" w:hAnsi="Times New Roman" w:cs="Times New Roman"/>
          <w:sz w:val="28"/>
          <w:szCs w:val="28"/>
          <w:lang w:eastAsia="ar-SA"/>
        </w:rPr>
        <w:t>качество оформления и наглядность</w:t>
      </w:r>
      <w:r w:rsidR="00F812A7">
        <w:rPr>
          <w:rFonts w:ascii="Times New Roman" w:eastAsia="Calibri" w:hAnsi="Times New Roman" w:cs="Times New Roman"/>
          <w:sz w:val="28"/>
          <w:szCs w:val="28"/>
          <w:lang w:eastAsia="ar-SA"/>
        </w:rPr>
        <w:t>;</w:t>
      </w:r>
    </w:p>
    <w:p w14:paraId="0A71DE27" w14:textId="77777777" w:rsidR="00F812A7" w:rsidRDefault="00F812A7" w:rsidP="00B931F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- </w:t>
      </w:r>
      <w:r w:rsidRPr="00A84F59">
        <w:rPr>
          <w:rFonts w:ascii="Times New Roman" w:eastAsia="Times New Roman" w:hAnsi="Times New Roman" w:cs="Times New Roman"/>
          <w:sz w:val="28"/>
          <w:szCs w:val="28"/>
          <w:lang w:eastAsia="ar-SA"/>
        </w:rPr>
        <w:t>оригинальность изложения идей;</w:t>
      </w:r>
      <w:r w:rsidRPr="00F812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6A402C48" w14:textId="625CD6E3" w:rsidR="00A84F59" w:rsidRDefault="00F812A7" w:rsidP="00B931F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A84F59">
        <w:rPr>
          <w:rFonts w:ascii="Times New Roman" w:eastAsia="Times New Roman" w:hAnsi="Times New Roman" w:cs="Times New Roman"/>
          <w:sz w:val="28"/>
          <w:szCs w:val="28"/>
          <w:lang w:eastAsia="ar-SA"/>
        </w:rPr>
        <w:t>- спортивная подготовка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1EACAEF2" w14:textId="77777777" w:rsidR="00F812A7" w:rsidRPr="008E741B" w:rsidRDefault="00F812A7" w:rsidP="00B931F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AEFAF22" w14:textId="63F81F5A" w:rsidR="00A84F59" w:rsidRPr="004B503A" w:rsidRDefault="00726FFF" w:rsidP="00B931FB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4B503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7</w:t>
      </w:r>
      <w:r w:rsidR="00A84F59" w:rsidRPr="004B503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 РУКОВОДСТВО КОНКУРСОМ</w:t>
      </w:r>
    </w:p>
    <w:p w14:paraId="5684D346" w14:textId="77777777" w:rsidR="008521FD" w:rsidRPr="00B9205F" w:rsidRDefault="008521FD" w:rsidP="008521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9205F">
        <w:rPr>
          <w:rFonts w:ascii="Times New Roman" w:hAnsi="Times New Roman"/>
          <w:sz w:val="28"/>
          <w:szCs w:val="28"/>
        </w:rPr>
        <w:t>7.1. Общее руководство подготовкой и проведением Конкурса осуществляет Оргкомитет Конкурса. Состав Оргкомитета Конкурса и жюри Конкурса формируются из представителей Крымского Республиканского отделения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B9205F">
        <w:rPr>
          <w:rFonts w:ascii="Times New Roman" w:hAnsi="Times New Roman"/>
          <w:sz w:val="28"/>
          <w:szCs w:val="28"/>
        </w:rPr>
        <w:t xml:space="preserve">ВДПО, </w:t>
      </w:r>
      <w:r w:rsidRPr="002F34C2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У МЧС России по Республике Крым</w:t>
      </w:r>
      <w:r w:rsidRPr="00B9205F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B9205F">
        <w:rPr>
          <w:rFonts w:ascii="Times New Roman" w:hAnsi="Times New Roman"/>
          <w:sz w:val="28"/>
          <w:szCs w:val="28"/>
        </w:rPr>
        <w:t>Министерства образования, науки и молодежи Республики Крым и других заинтересованных организаций.</w:t>
      </w:r>
    </w:p>
    <w:p w14:paraId="40A9FCD8" w14:textId="77777777" w:rsidR="008521FD" w:rsidRPr="00B9205F" w:rsidRDefault="008521FD" w:rsidP="008521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9205F">
        <w:rPr>
          <w:rFonts w:ascii="Times New Roman" w:hAnsi="Times New Roman"/>
          <w:sz w:val="28"/>
          <w:szCs w:val="28"/>
        </w:rPr>
        <w:t xml:space="preserve">7.2. </w:t>
      </w:r>
      <w:r w:rsidRPr="005F5021">
        <w:rPr>
          <w:rFonts w:ascii="Times New Roman" w:hAnsi="Times New Roman"/>
          <w:b/>
          <w:bCs/>
          <w:sz w:val="28"/>
          <w:szCs w:val="28"/>
        </w:rPr>
        <w:t>Оргкомитет Конкурса:</w:t>
      </w:r>
    </w:p>
    <w:p w14:paraId="5455D132" w14:textId="77777777" w:rsidR="008521FD" w:rsidRDefault="008521FD" w:rsidP="008521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9205F">
        <w:rPr>
          <w:rFonts w:ascii="Times New Roman" w:hAnsi="Times New Roman"/>
          <w:sz w:val="28"/>
          <w:szCs w:val="28"/>
        </w:rPr>
        <w:t>- осуществляет общее руково</w:t>
      </w:r>
      <w:r>
        <w:rPr>
          <w:rFonts w:ascii="Times New Roman" w:hAnsi="Times New Roman"/>
          <w:sz w:val="28"/>
          <w:szCs w:val="28"/>
        </w:rPr>
        <w:t>дство организацией и проведения</w:t>
      </w:r>
      <w:r w:rsidRPr="00B9205F">
        <w:rPr>
          <w:rFonts w:ascii="Times New Roman" w:hAnsi="Times New Roman"/>
          <w:sz w:val="28"/>
          <w:szCs w:val="28"/>
        </w:rPr>
        <w:t xml:space="preserve"> Конкурса;</w:t>
      </w:r>
    </w:p>
    <w:p w14:paraId="7B474620" w14:textId="77777777" w:rsidR="008521FD" w:rsidRPr="00B9205F" w:rsidRDefault="008521FD" w:rsidP="008521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9205F">
        <w:rPr>
          <w:rFonts w:ascii="Times New Roman" w:hAnsi="Times New Roman"/>
          <w:sz w:val="28"/>
          <w:szCs w:val="28"/>
        </w:rPr>
        <w:lastRenderedPageBreak/>
        <w:t xml:space="preserve">- утверждает состав жюри </w:t>
      </w:r>
      <w:r>
        <w:rPr>
          <w:rFonts w:ascii="Times New Roman" w:hAnsi="Times New Roman"/>
          <w:sz w:val="28"/>
          <w:szCs w:val="28"/>
        </w:rPr>
        <w:t>регионального этапа</w:t>
      </w:r>
      <w:r w:rsidRPr="00B9205F">
        <w:rPr>
          <w:rFonts w:ascii="Times New Roman" w:hAnsi="Times New Roman"/>
          <w:sz w:val="28"/>
          <w:szCs w:val="28"/>
        </w:rPr>
        <w:t xml:space="preserve"> Конкурса;</w:t>
      </w:r>
    </w:p>
    <w:p w14:paraId="785A2718" w14:textId="25FF6E81" w:rsidR="008521FD" w:rsidRPr="00B9205F" w:rsidRDefault="008521FD" w:rsidP="008521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организует анонсирование и освещение Конкурса в территориальных (местных) средствах массовой информации</w:t>
      </w:r>
      <w:r w:rsidRPr="00600571">
        <w:rPr>
          <w:rFonts w:ascii="Times New Roman" w:hAnsi="Times New Roman"/>
          <w:sz w:val="28"/>
          <w:szCs w:val="28"/>
        </w:rPr>
        <w:t xml:space="preserve"> </w:t>
      </w:r>
      <w:r w:rsidRPr="00163BAD">
        <w:rPr>
          <w:rFonts w:ascii="Times New Roman" w:hAnsi="Times New Roman"/>
          <w:sz w:val="28"/>
          <w:szCs w:val="28"/>
        </w:rPr>
        <w:t>и в сети Интернет</w:t>
      </w:r>
      <w:r>
        <w:rPr>
          <w:rFonts w:ascii="Times New Roman" w:hAnsi="Times New Roman"/>
          <w:sz w:val="28"/>
          <w:szCs w:val="28"/>
        </w:rPr>
        <w:t>;</w:t>
      </w:r>
    </w:p>
    <w:p w14:paraId="359AAC18" w14:textId="38B18AAB" w:rsidR="008521FD" w:rsidRDefault="008521FD" w:rsidP="008521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9205F">
        <w:rPr>
          <w:rFonts w:ascii="Times New Roman" w:hAnsi="Times New Roman"/>
          <w:sz w:val="28"/>
          <w:szCs w:val="28"/>
        </w:rPr>
        <w:t xml:space="preserve">- принимает </w:t>
      </w:r>
      <w:r>
        <w:rPr>
          <w:rFonts w:ascii="Times New Roman" w:hAnsi="Times New Roman"/>
          <w:sz w:val="28"/>
          <w:szCs w:val="28"/>
        </w:rPr>
        <w:t xml:space="preserve">заявки и </w:t>
      </w:r>
      <w:r w:rsidRPr="00B9205F">
        <w:rPr>
          <w:rFonts w:ascii="Times New Roman" w:hAnsi="Times New Roman"/>
          <w:sz w:val="28"/>
          <w:szCs w:val="28"/>
        </w:rPr>
        <w:t>конкурсные материалы;</w:t>
      </w:r>
    </w:p>
    <w:p w14:paraId="09C8EF9C" w14:textId="77777777" w:rsidR="008521FD" w:rsidRDefault="008521FD" w:rsidP="008521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определяет время и место заседанию жюри Конкурса, рассмотрение полученных заявок и конкурсных материалов, определяет победителей регионального этапа Конкурса;</w:t>
      </w:r>
    </w:p>
    <w:p w14:paraId="7C9CF3CF" w14:textId="77777777" w:rsidR="008521FD" w:rsidRDefault="008521FD" w:rsidP="008521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формирует заявки и конкурные материалы на участие в межрегиональном этапе Конкурса и их представление на межрегиональный этап Конкурса;</w:t>
      </w:r>
    </w:p>
    <w:p w14:paraId="2C42389F" w14:textId="77777777" w:rsidR="008521FD" w:rsidRDefault="008521FD" w:rsidP="008521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организует награждение победителей и призёров регионального этапа Конкурса.</w:t>
      </w:r>
    </w:p>
    <w:p w14:paraId="10743E40" w14:textId="77777777" w:rsidR="008521FD" w:rsidRDefault="008521FD" w:rsidP="0032702D">
      <w:pPr>
        <w:suppressAutoHyphens/>
        <w:spacing w:after="0" w:line="240" w:lineRule="auto"/>
        <w:ind w:left="85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F47753C" w14:textId="14F223FF" w:rsidR="001548CE" w:rsidRPr="007C15D0" w:rsidRDefault="001548CE" w:rsidP="0032702D">
      <w:pPr>
        <w:suppressAutoHyphens/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32D5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8. </w:t>
      </w:r>
      <w:r w:rsidR="00132D5A" w:rsidRPr="00132D5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ЖЮРИ КОНКУРСА</w:t>
      </w:r>
    </w:p>
    <w:p w14:paraId="007C5615" w14:textId="33B0C06C" w:rsidR="00726FFF" w:rsidRPr="00132D5A" w:rsidRDefault="001548CE" w:rsidP="008521FD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32D5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8.1. </w:t>
      </w:r>
      <w:r w:rsidR="00726FFF" w:rsidRPr="00132D5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Жюри Конкурса:</w:t>
      </w:r>
    </w:p>
    <w:p w14:paraId="3CFF014D" w14:textId="37C09F26" w:rsidR="00726FFF" w:rsidRPr="00132D5A" w:rsidRDefault="00726FFF" w:rsidP="008521F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проводит оценку конкурсных </w:t>
      </w:r>
      <w:r w:rsidR="00E26C6D">
        <w:rPr>
          <w:rFonts w:ascii="Times New Roman" w:eastAsia="Times New Roman" w:hAnsi="Times New Roman" w:cs="Times New Roman"/>
          <w:sz w:val="28"/>
          <w:szCs w:val="28"/>
          <w:lang w:eastAsia="ar-SA"/>
        </w:rPr>
        <w:t>материало</w:t>
      </w: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соответствии с критериями;</w:t>
      </w:r>
    </w:p>
    <w:p w14:paraId="1DE1BE1E" w14:textId="77777777" w:rsidR="00726FFF" w:rsidRPr="00132D5A" w:rsidRDefault="00726FFF" w:rsidP="008521F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- определяет кандидатуры победителя и призеров Конкурса;</w:t>
      </w:r>
    </w:p>
    <w:p w14:paraId="78474D5A" w14:textId="383F3DFA" w:rsidR="00726FFF" w:rsidRPr="00132D5A" w:rsidRDefault="00726FFF" w:rsidP="008521F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17027">
        <w:rPr>
          <w:rFonts w:ascii="Times New Roman" w:eastAsia="Times New Roman" w:hAnsi="Times New Roman" w:cs="Times New Roman"/>
          <w:sz w:val="28"/>
          <w:szCs w:val="28"/>
          <w:lang w:eastAsia="ar-SA"/>
        </w:rPr>
        <w:t>- имеет право</w:t>
      </w:r>
      <w:r w:rsidRPr="003170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присуждать несколько </w:t>
      </w:r>
      <w:r w:rsidR="00B75CC0" w:rsidRPr="003170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призовых </w:t>
      </w:r>
      <w:r w:rsidRPr="00317027">
        <w:rPr>
          <w:rFonts w:ascii="Times New Roman" w:eastAsia="Times New Roman" w:hAnsi="Times New Roman" w:cs="Times New Roman"/>
          <w:color w:val="000000"/>
          <w:sz w:val="28"/>
          <w:szCs w:val="28"/>
        </w:rPr>
        <w:t>мест, дополнительные поощрительные п</w:t>
      </w:r>
      <w:r w:rsidR="0068771E" w:rsidRPr="00317027">
        <w:rPr>
          <w:rFonts w:ascii="Times New Roman" w:eastAsia="Times New Roman" w:hAnsi="Times New Roman" w:cs="Times New Roman"/>
          <w:color w:val="000000"/>
          <w:sz w:val="28"/>
          <w:szCs w:val="28"/>
        </w:rPr>
        <w:t>одарки</w:t>
      </w:r>
      <w:r w:rsidRPr="00317027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626F6855" w14:textId="1B0111B2" w:rsidR="00726FFF" w:rsidRPr="00132D5A" w:rsidRDefault="00726FFF" w:rsidP="008521F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2D5A">
        <w:rPr>
          <w:rFonts w:ascii="Times New Roman" w:eastAsia="Times New Roman" w:hAnsi="Times New Roman" w:cs="Times New Roman"/>
          <w:color w:val="000000"/>
          <w:sz w:val="28"/>
          <w:szCs w:val="28"/>
        </w:rPr>
        <w:t>- имеет право не присуждать призовые места</w:t>
      </w:r>
      <w:r w:rsidR="00132D5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70281C8" w14:textId="0E5F4708" w:rsidR="00726FFF" w:rsidRPr="004B503A" w:rsidRDefault="001548CE" w:rsidP="008521F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8.2. </w:t>
      </w:r>
      <w:r w:rsidR="00B75CC0"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Р</w:t>
      </w:r>
      <w:r w:rsidR="00726FFF" w:rsidRPr="00132D5A">
        <w:rPr>
          <w:rFonts w:ascii="Times New Roman" w:eastAsia="Times New Roman" w:hAnsi="Times New Roman" w:cs="Times New Roman"/>
          <w:sz w:val="28"/>
          <w:szCs w:val="28"/>
          <w:lang w:eastAsia="ar-SA"/>
        </w:rPr>
        <w:t>ешения жюри оформляются протоколами, являются окончательными, утверждаются председателем жюри и пересмотру не подлежат.</w:t>
      </w:r>
    </w:p>
    <w:p w14:paraId="1428B7CA" w14:textId="77777777" w:rsidR="001548CE" w:rsidRPr="00004481" w:rsidRDefault="001548CE" w:rsidP="0032702D">
      <w:pPr>
        <w:pStyle w:val="aff8"/>
        <w:ind w:left="851" w:firstLine="709"/>
        <w:jc w:val="both"/>
        <w:rPr>
          <w:rFonts w:ascii="Times New Roman" w:hAnsi="Times New Roman"/>
          <w:sz w:val="28"/>
          <w:szCs w:val="28"/>
        </w:rPr>
      </w:pPr>
    </w:p>
    <w:p w14:paraId="69BB96B7" w14:textId="3C3EB672" w:rsidR="008E741B" w:rsidRPr="004B503A" w:rsidRDefault="00FF7966" w:rsidP="0032702D">
      <w:pPr>
        <w:tabs>
          <w:tab w:val="left" w:pos="851"/>
        </w:tabs>
        <w:spacing w:after="0" w:line="240" w:lineRule="auto"/>
        <w:ind w:left="709"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8E741B" w:rsidRPr="004B503A">
        <w:rPr>
          <w:rFonts w:ascii="Times New Roman" w:hAnsi="Times New Roman" w:cs="Times New Roman"/>
          <w:b/>
          <w:bCs/>
          <w:sz w:val="28"/>
          <w:szCs w:val="28"/>
        </w:rPr>
        <w:t>. СОГЛАШЕНИЕ</w:t>
      </w:r>
    </w:p>
    <w:p w14:paraId="5C91DF4B" w14:textId="394F19AF" w:rsidR="008E741B" w:rsidRPr="004B503A" w:rsidRDefault="00132D5A" w:rsidP="008521F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9</w:t>
      </w:r>
      <w:r w:rsidR="008E741B" w:rsidRPr="004B503A">
        <w:rPr>
          <w:rFonts w:ascii="Times New Roman" w:hAnsi="Times New Roman" w:cs="Times New Roman"/>
          <w:bCs/>
          <w:sz w:val="28"/>
          <w:szCs w:val="28"/>
        </w:rPr>
        <w:t>.1. Подавая заявку, Участники подтверждают, что ознакомлены с Положением о проведении Конкурса, условиями участия и будут воспринимать решение Организатора как окончательное.</w:t>
      </w:r>
    </w:p>
    <w:p w14:paraId="633020E7" w14:textId="4F688AEC" w:rsidR="008E741B" w:rsidRPr="004B503A" w:rsidRDefault="00132D5A" w:rsidP="008521F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9</w:t>
      </w:r>
      <w:r w:rsidR="008E741B" w:rsidRPr="004B503A">
        <w:rPr>
          <w:rFonts w:ascii="Times New Roman" w:hAnsi="Times New Roman" w:cs="Times New Roman"/>
          <w:bCs/>
          <w:sz w:val="28"/>
          <w:szCs w:val="28"/>
        </w:rPr>
        <w:t>.2. Участник Конкурса и/или его законный представитель ознакомлен и согласен, что несет полную юридическую ответственность за предоставленную информацию.</w:t>
      </w:r>
    </w:p>
    <w:p w14:paraId="49FF5CC5" w14:textId="77777777" w:rsidR="007B2DF3" w:rsidRDefault="00132D5A" w:rsidP="007B2DF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9</w:t>
      </w:r>
      <w:r w:rsidR="008E741B" w:rsidRPr="004B503A">
        <w:rPr>
          <w:rFonts w:ascii="Times New Roman" w:hAnsi="Times New Roman" w:cs="Times New Roman"/>
          <w:bCs/>
          <w:sz w:val="28"/>
          <w:szCs w:val="28"/>
        </w:rPr>
        <w:t>.3. Участник Конкурса и/или его законный представитель разрешает использовать свои предоставленные персональные данные в пределах, установленных действующим законодательством Российской Федерации, включая разрешение на использование фото- и видеоматериалов в сети интернет.</w:t>
      </w:r>
    </w:p>
    <w:p w14:paraId="514CEA32" w14:textId="6B5C2B8B" w:rsidR="008E741B" w:rsidRDefault="00132D5A" w:rsidP="007B2DF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9</w:t>
      </w:r>
      <w:r w:rsidR="008E741B" w:rsidRPr="004B503A">
        <w:rPr>
          <w:rFonts w:ascii="Times New Roman" w:hAnsi="Times New Roman" w:cs="Times New Roman"/>
          <w:bCs/>
          <w:sz w:val="28"/>
          <w:szCs w:val="28"/>
        </w:rPr>
        <w:t>.4. Участник Конкурса и/или его законный представитель гарантирует, что вся информация, предоставленная Организатору, не нарушает права третьих лиц. Организатор не нес</w:t>
      </w:r>
      <w:r w:rsidR="00832A30">
        <w:rPr>
          <w:rFonts w:ascii="Times New Roman" w:hAnsi="Times New Roman" w:cs="Times New Roman"/>
          <w:bCs/>
          <w:sz w:val="28"/>
          <w:szCs w:val="28"/>
        </w:rPr>
        <w:t>е</w:t>
      </w:r>
      <w:r w:rsidR="008E741B" w:rsidRPr="004B503A">
        <w:rPr>
          <w:rFonts w:ascii="Times New Roman" w:hAnsi="Times New Roman" w:cs="Times New Roman"/>
          <w:bCs/>
          <w:sz w:val="28"/>
          <w:szCs w:val="28"/>
        </w:rPr>
        <w:t>т ответственности за возможные претензии третьих лиц за нарушение авторских и иных прав к материалам, поданным Участником. Такие претензии урегулируются Участником самостоятельно и за его счет в полном объ</w:t>
      </w:r>
      <w:r w:rsidR="00832A30">
        <w:rPr>
          <w:rFonts w:ascii="Times New Roman" w:hAnsi="Times New Roman" w:cs="Times New Roman"/>
          <w:bCs/>
          <w:sz w:val="28"/>
          <w:szCs w:val="28"/>
        </w:rPr>
        <w:t>е</w:t>
      </w:r>
      <w:r w:rsidR="008E741B" w:rsidRPr="004B503A">
        <w:rPr>
          <w:rFonts w:ascii="Times New Roman" w:hAnsi="Times New Roman" w:cs="Times New Roman"/>
          <w:bCs/>
          <w:sz w:val="28"/>
          <w:szCs w:val="28"/>
        </w:rPr>
        <w:t>ме.</w:t>
      </w:r>
    </w:p>
    <w:p w14:paraId="41E0E1D6" w14:textId="77777777" w:rsidR="00E26C6D" w:rsidRPr="008E741B" w:rsidRDefault="00E26C6D" w:rsidP="0032702D">
      <w:pPr>
        <w:spacing w:after="0" w:line="240" w:lineRule="auto"/>
        <w:ind w:left="709"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2684160" w14:textId="2448954D" w:rsidR="008E741B" w:rsidRPr="008E741B" w:rsidRDefault="00132D5A" w:rsidP="007B2D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="008E741B" w:rsidRPr="008E741B">
        <w:rPr>
          <w:rFonts w:ascii="Times New Roman" w:hAnsi="Times New Roman" w:cs="Times New Roman"/>
          <w:b/>
          <w:bCs/>
          <w:sz w:val="28"/>
          <w:szCs w:val="28"/>
        </w:rPr>
        <w:t>. НАГРАЖДЕНИЕ</w:t>
      </w:r>
    </w:p>
    <w:p w14:paraId="056645DA" w14:textId="7C78E6E8" w:rsidR="008E741B" w:rsidRPr="00317027" w:rsidRDefault="00E26C6D" w:rsidP="008521F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31702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10</w:t>
      </w:r>
      <w:r w:rsidR="008E741B" w:rsidRPr="0031702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  <w:r w:rsidR="00DA7DCB" w:rsidRPr="0031702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="008E741B" w:rsidRPr="0031702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Победители</w:t>
      </w:r>
      <w:r w:rsidR="007F47E7" w:rsidRPr="0031702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7F47E7" w:rsidRPr="00317027">
        <w:rPr>
          <w:rFonts w:ascii="Times New Roman" w:eastAsia="Times New Roman" w:hAnsi="Times New Roman" w:cs="Times New Roman"/>
          <w:color w:val="000000" w:themeColor="text1"/>
          <w:sz w:val="28"/>
          <w:szCs w:val="20"/>
        </w:rPr>
        <w:t>(</w:t>
      </w:r>
      <w:r w:rsidR="007F47E7" w:rsidRPr="00317027">
        <w:rPr>
          <w:rFonts w:ascii="Times New Roman" w:hAnsi="Times New Roman" w:cs="Times New Roman"/>
          <w:color w:val="000000" w:themeColor="text1"/>
          <w:sz w:val="28"/>
          <w:szCs w:val="20"/>
        </w:rPr>
        <w:t>I место)</w:t>
      </w:r>
      <w:r w:rsidR="008E741B" w:rsidRPr="0031702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и призеры</w:t>
      </w:r>
      <w:r w:rsidR="007F47E7" w:rsidRPr="0031702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7F47E7" w:rsidRPr="00317027">
        <w:rPr>
          <w:rFonts w:ascii="Times New Roman" w:hAnsi="Times New Roman" w:cs="Times New Roman"/>
          <w:color w:val="000000" w:themeColor="text1"/>
          <w:sz w:val="28"/>
          <w:szCs w:val="20"/>
        </w:rPr>
        <w:t>(II-III места)</w:t>
      </w:r>
      <w:r w:rsidR="008E741B" w:rsidRPr="0031702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награждаются грамотами, ценными и памятными </w:t>
      </w:r>
      <w:r w:rsidR="0032702D" w:rsidRPr="0031702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подарками</w:t>
      </w:r>
      <w:r w:rsidR="008E741B" w:rsidRPr="0031702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</w:t>
      </w:r>
    </w:p>
    <w:p w14:paraId="3F92736B" w14:textId="2A2F46A7" w:rsidR="008E741B" w:rsidRPr="008E741B" w:rsidRDefault="00E26C6D" w:rsidP="008521F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10</w:t>
      </w:r>
      <w:r w:rsidR="008E741B" w:rsidRPr="008E741B">
        <w:rPr>
          <w:rFonts w:ascii="Times New Roman" w:hAnsi="Times New Roman" w:cs="Times New Roman"/>
          <w:bCs/>
          <w:sz w:val="28"/>
          <w:szCs w:val="28"/>
        </w:rPr>
        <w:t>.</w:t>
      </w:r>
      <w:r w:rsidR="00DA7DCB">
        <w:rPr>
          <w:rFonts w:ascii="Times New Roman" w:hAnsi="Times New Roman" w:cs="Times New Roman"/>
          <w:bCs/>
          <w:sz w:val="28"/>
          <w:szCs w:val="28"/>
        </w:rPr>
        <w:t>2</w:t>
      </w:r>
      <w:r w:rsidR="008E741B" w:rsidRPr="008E741B">
        <w:rPr>
          <w:rFonts w:ascii="Times New Roman" w:hAnsi="Times New Roman" w:cs="Times New Roman"/>
          <w:bCs/>
          <w:sz w:val="28"/>
          <w:szCs w:val="28"/>
        </w:rPr>
        <w:t xml:space="preserve">. Уплата в бюджет налога на доходы физических лиц (НДФЛ) при получении </w:t>
      </w:r>
      <w:r w:rsidR="0068771E">
        <w:rPr>
          <w:rFonts w:ascii="Times New Roman" w:hAnsi="Times New Roman" w:cs="Times New Roman"/>
          <w:bCs/>
          <w:sz w:val="28"/>
          <w:szCs w:val="28"/>
        </w:rPr>
        <w:t>подарков</w:t>
      </w:r>
      <w:r w:rsidR="008E741B" w:rsidRPr="008E741B">
        <w:rPr>
          <w:rFonts w:ascii="Times New Roman" w:hAnsi="Times New Roman" w:cs="Times New Roman"/>
          <w:bCs/>
          <w:sz w:val="28"/>
          <w:szCs w:val="28"/>
        </w:rPr>
        <w:t xml:space="preserve"> стоимостью более 4000 рублей является обязанностью победителя/призера (его законного представителя).</w:t>
      </w:r>
    </w:p>
    <w:p w14:paraId="116088A7" w14:textId="7E2078F2" w:rsidR="00516AA6" w:rsidRPr="004F6BEE" w:rsidRDefault="00516AA6" w:rsidP="008521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7" w:name="_Hlk122010356"/>
      <w:r w:rsidRPr="004F6BEE">
        <w:rPr>
          <w:rFonts w:ascii="Times New Roman" w:hAnsi="Times New Roman"/>
          <w:sz w:val="28"/>
          <w:szCs w:val="28"/>
        </w:rPr>
        <w:t xml:space="preserve">В случае получения неденежного </w:t>
      </w:r>
      <w:r w:rsidR="0068771E">
        <w:rPr>
          <w:rFonts w:ascii="Times New Roman" w:hAnsi="Times New Roman"/>
          <w:sz w:val="28"/>
          <w:szCs w:val="28"/>
        </w:rPr>
        <w:t>подарка</w:t>
      </w:r>
      <w:r w:rsidRPr="004F6BEE">
        <w:rPr>
          <w:rFonts w:ascii="Times New Roman" w:hAnsi="Times New Roman"/>
          <w:sz w:val="28"/>
          <w:szCs w:val="28"/>
        </w:rPr>
        <w:t xml:space="preserve"> исчисление, декларирование и уплату налога на доходы физических лиц со стоимости </w:t>
      </w:r>
      <w:r w:rsidR="0032702D">
        <w:rPr>
          <w:rFonts w:ascii="Times New Roman" w:hAnsi="Times New Roman"/>
          <w:sz w:val="28"/>
          <w:szCs w:val="28"/>
        </w:rPr>
        <w:t>подарка</w:t>
      </w:r>
      <w:r w:rsidRPr="004F6BEE">
        <w:rPr>
          <w:rFonts w:ascii="Times New Roman" w:hAnsi="Times New Roman"/>
          <w:sz w:val="28"/>
          <w:szCs w:val="28"/>
        </w:rPr>
        <w:t xml:space="preserve">, превышающей 4000 рублей, </w:t>
      </w:r>
      <w:r w:rsidRPr="004F6BEE">
        <w:rPr>
          <w:rFonts w:ascii="Times New Roman" w:hAnsi="Times New Roman"/>
          <w:sz w:val="28"/>
          <w:szCs w:val="28"/>
        </w:rPr>
        <w:lastRenderedPageBreak/>
        <w:t xml:space="preserve">физические лица-получатели </w:t>
      </w:r>
      <w:r w:rsidR="0032702D">
        <w:rPr>
          <w:rFonts w:ascii="Times New Roman" w:hAnsi="Times New Roman"/>
          <w:sz w:val="28"/>
          <w:szCs w:val="28"/>
        </w:rPr>
        <w:t>подарка</w:t>
      </w:r>
      <w:r w:rsidRPr="004F6BEE">
        <w:rPr>
          <w:rFonts w:ascii="Times New Roman" w:hAnsi="Times New Roman"/>
          <w:sz w:val="28"/>
          <w:szCs w:val="28"/>
        </w:rPr>
        <w:t xml:space="preserve"> (или их законные представители) осуществляют самостоятельно в порядке, предусмотренном пунктом 28 статьи 217, частью 2 статьи 224, статьями 228 и 229 Налогового Кодекса Российской Федерации.</w:t>
      </w:r>
    </w:p>
    <w:bookmarkEnd w:id="7"/>
    <w:p w14:paraId="6CAAA652" w14:textId="77777777" w:rsidR="008E741B" w:rsidRPr="008E741B" w:rsidRDefault="008E741B" w:rsidP="0032702D">
      <w:pPr>
        <w:shd w:val="clear" w:color="auto" w:fill="FFFFFF"/>
        <w:suppressAutoHyphens/>
        <w:spacing w:after="0" w:line="240" w:lineRule="auto"/>
        <w:ind w:left="851" w:firstLine="709"/>
        <w:jc w:val="both"/>
        <w:rPr>
          <w:rFonts w:ascii="Times New Roman" w:eastAsia="Times New Roman" w:hAnsi="Times New Roman" w:cs="Times New Roman"/>
          <w:iCs/>
          <w:sz w:val="28"/>
          <w:szCs w:val="24"/>
          <w:lang w:eastAsia="ar-SA"/>
        </w:rPr>
      </w:pPr>
    </w:p>
    <w:p w14:paraId="32B37F33" w14:textId="703A05DD" w:rsidR="00A84F59" w:rsidRPr="008E741B" w:rsidRDefault="00DA0A61" w:rsidP="007B2DF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E741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1</w:t>
      </w:r>
      <w:r w:rsidR="00E26C6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1</w:t>
      </w:r>
      <w:r w:rsidRPr="008E741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</w:t>
      </w:r>
      <w:r w:rsidR="00A84F59" w:rsidRPr="008E741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ФИНАНСИРОВАНИЕ</w:t>
      </w:r>
    </w:p>
    <w:p w14:paraId="2BE43049" w14:textId="52B56CA0" w:rsidR="00DA7DCB" w:rsidRPr="00DA7DCB" w:rsidRDefault="004B503A" w:rsidP="007B2DF3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lang w:eastAsia="ar-SA"/>
        </w:rPr>
      </w:pPr>
      <w:r>
        <w:rPr>
          <w:rFonts w:ascii="Times New Roman" w:eastAsia="Calibri" w:hAnsi="Times New Roman" w:cs="Times New Roman"/>
          <w:sz w:val="28"/>
          <w:lang w:eastAsia="ar-SA"/>
        </w:rPr>
        <w:t>1</w:t>
      </w:r>
      <w:r w:rsidR="00E26C6D">
        <w:rPr>
          <w:rFonts w:ascii="Times New Roman" w:eastAsia="Calibri" w:hAnsi="Times New Roman" w:cs="Times New Roman"/>
          <w:sz w:val="28"/>
          <w:lang w:eastAsia="ar-SA"/>
        </w:rPr>
        <w:t>1</w:t>
      </w:r>
      <w:r>
        <w:rPr>
          <w:rFonts w:ascii="Times New Roman" w:eastAsia="Calibri" w:hAnsi="Times New Roman" w:cs="Times New Roman"/>
          <w:sz w:val="28"/>
          <w:lang w:eastAsia="ar-SA"/>
        </w:rPr>
        <w:t xml:space="preserve">.1. </w:t>
      </w:r>
      <w:r w:rsidR="00DA7DCB" w:rsidRPr="00DA7DCB">
        <w:rPr>
          <w:rFonts w:ascii="Times New Roman" w:eastAsia="Calibri" w:hAnsi="Times New Roman" w:cs="Times New Roman"/>
          <w:color w:val="000000"/>
          <w:sz w:val="28"/>
          <w:lang w:eastAsia="ar-SA"/>
        </w:rPr>
        <w:t xml:space="preserve">Финансирование обеспечивается за счет средств </w:t>
      </w:r>
      <w:r w:rsidR="007B2DF3">
        <w:rPr>
          <w:rFonts w:ascii="Times New Roman" w:eastAsia="Calibri" w:hAnsi="Times New Roman" w:cs="Times New Roman"/>
          <w:color w:val="000000"/>
          <w:sz w:val="28"/>
          <w:lang w:eastAsia="ar-SA"/>
        </w:rPr>
        <w:t xml:space="preserve">КРО </w:t>
      </w:r>
      <w:r w:rsidR="00DA7DCB" w:rsidRPr="00DA7DCB">
        <w:rPr>
          <w:rFonts w:ascii="Times New Roman" w:eastAsia="Calibri" w:hAnsi="Times New Roman" w:cs="Times New Roman"/>
          <w:color w:val="000000"/>
          <w:sz w:val="28"/>
          <w:lang w:eastAsia="ar-SA"/>
        </w:rPr>
        <w:t>ВДПО и иных источников в соответствии с действующим законодательством Российской Федерации, нормативными правовыми актами субъектов Российской Федерации и муниципальными правовыми актами.</w:t>
      </w:r>
    </w:p>
    <w:p w14:paraId="10195E96" w14:textId="6C1D28D3" w:rsidR="00A84F59" w:rsidRPr="008E741B" w:rsidRDefault="00A84F59" w:rsidP="00A84F59">
      <w:pPr>
        <w:suppressAutoHyphens/>
        <w:spacing w:after="0" w:line="240" w:lineRule="auto"/>
        <w:ind w:left="851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</w:pPr>
    </w:p>
    <w:p w14:paraId="384E6AEF" w14:textId="77777777" w:rsidR="00A84F59" w:rsidRPr="00A84F59" w:rsidRDefault="00A84F59" w:rsidP="00A84F59">
      <w:pPr>
        <w:suppressAutoHyphens/>
        <w:spacing w:after="120" w:line="240" w:lineRule="auto"/>
        <w:ind w:left="851" w:right="186"/>
        <w:jc w:val="right"/>
        <w:rPr>
          <w:rFonts w:ascii="Times New Roman" w:eastAsia="Times New Roman" w:hAnsi="Times New Roman" w:cs="Times New Roman"/>
          <w:bCs/>
          <w:iCs/>
          <w:spacing w:val="-7"/>
          <w:sz w:val="24"/>
          <w:szCs w:val="28"/>
          <w:lang w:eastAsia="ar-SA"/>
        </w:rPr>
      </w:pPr>
    </w:p>
    <w:p w14:paraId="4BC9DFCA" w14:textId="548A6A50" w:rsidR="00004481" w:rsidRDefault="00004481">
      <w:pPr>
        <w:rPr>
          <w:rFonts w:ascii="Times New Roman" w:eastAsia="Times New Roman" w:hAnsi="Times New Roman" w:cs="Times New Roman"/>
          <w:bCs/>
          <w:iCs/>
          <w:spacing w:val="-7"/>
          <w:sz w:val="24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iCs/>
          <w:spacing w:val="-7"/>
          <w:sz w:val="24"/>
          <w:szCs w:val="28"/>
          <w:lang w:eastAsia="ar-SA"/>
        </w:rPr>
        <w:br w:type="page"/>
      </w:r>
    </w:p>
    <w:p w14:paraId="6B86A358" w14:textId="50B5BDA2" w:rsidR="00FF02BC" w:rsidRPr="00C56BEF" w:rsidRDefault="00FF02BC" w:rsidP="00FF02BC">
      <w:pPr>
        <w:suppressAutoHyphens/>
        <w:spacing w:after="120" w:line="240" w:lineRule="auto"/>
        <w:jc w:val="right"/>
        <w:rPr>
          <w:rFonts w:ascii="Times New Roman" w:eastAsia="Times New Roman" w:hAnsi="Times New Roman" w:cs="Times New Roman"/>
          <w:b/>
          <w:iCs/>
          <w:spacing w:val="-7"/>
          <w:sz w:val="28"/>
          <w:szCs w:val="28"/>
          <w:lang w:eastAsia="ar-SA"/>
        </w:rPr>
      </w:pPr>
      <w:bookmarkStart w:id="8" w:name="_Hlk532558015"/>
      <w:r w:rsidRPr="00C56BEF">
        <w:rPr>
          <w:rFonts w:ascii="Times New Roman" w:eastAsia="Times New Roman" w:hAnsi="Times New Roman" w:cs="Times New Roman"/>
          <w:b/>
          <w:iCs/>
          <w:spacing w:val="-7"/>
          <w:sz w:val="28"/>
          <w:szCs w:val="28"/>
          <w:lang w:eastAsia="ar-SA"/>
        </w:rPr>
        <w:lastRenderedPageBreak/>
        <w:t>Приложение № 2</w:t>
      </w:r>
    </w:p>
    <w:p w14:paraId="273551D1" w14:textId="3C666F5B" w:rsidR="00FF02BC" w:rsidRDefault="00FF02BC" w:rsidP="00FF02BC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pacing w:val="-7"/>
          <w:sz w:val="24"/>
          <w:szCs w:val="28"/>
          <w:lang w:eastAsia="ar-SA"/>
        </w:rPr>
      </w:pPr>
    </w:p>
    <w:p w14:paraId="40CAB885" w14:textId="77777777" w:rsidR="00C56BEF" w:rsidRPr="00A84F59" w:rsidRDefault="00C56BEF" w:rsidP="00FF02BC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pacing w:val="-7"/>
          <w:sz w:val="24"/>
          <w:szCs w:val="28"/>
          <w:lang w:eastAsia="ar-SA"/>
        </w:rPr>
      </w:pPr>
    </w:p>
    <w:p w14:paraId="439099AA" w14:textId="77777777" w:rsidR="00FF02BC" w:rsidRPr="00AA4FA2" w:rsidRDefault="00FF02BC" w:rsidP="00FF02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A4FA2">
        <w:rPr>
          <w:rFonts w:ascii="Times New Roman" w:hAnsi="Times New Roman"/>
          <w:b/>
          <w:bCs/>
          <w:sz w:val="28"/>
          <w:szCs w:val="28"/>
        </w:rPr>
        <w:t>ЗАЯВКА</w:t>
      </w:r>
    </w:p>
    <w:p w14:paraId="1D63E753" w14:textId="77777777" w:rsidR="00FF02BC" w:rsidRDefault="00FF02BC" w:rsidP="00FF02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на участие в</w:t>
      </w:r>
      <w:r w:rsidRPr="00AA4FA2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региональном этапе </w:t>
      </w:r>
    </w:p>
    <w:p w14:paraId="1CAE2974" w14:textId="77777777" w:rsidR="00FF02BC" w:rsidRDefault="00FF02BC" w:rsidP="00FF02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A4FA2">
        <w:rPr>
          <w:rFonts w:ascii="Times New Roman" w:hAnsi="Times New Roman"/>
          <w:b/>
          <w:bCs/>
          <w:sz w:val="28"/>
          <w:szCs w:val="28"/>
        </w:rPr>
        <w:t xml:space="preserve">«Лучшая дружина юных пожарных </w:t>
      </w:r>
      <w:r>
        <w:rPr>
          <w:rFonts w:ascii="Times New Roman" w:hAnsi="Times New Roman"/>
          <w:b/>
          <w:bCs/>
          <w:sz w:val="28"/>
          <w:szCs w:val="28"/>
        </w:rPr>
        <w:t>Республики Крым</w:t>
      </w:r>
      <w:r w:rsidRPr="00AA4FA2">
        <w:rPr>
          <w:rFonts w:ascii="Times New Roman" w:hAnsi="Times New Roman"/>
          <w:b/>
          <w:bCs/>
          <w:sz w:val="28"/>
          <w:szCs w:val="28"/>
        </w:rPr>
        <w:t>»</w:t>
      </w:r>
    </w:p>
    <w:p w14:paraId="607919DC" w14:textId="77777777" w:rsidR="00FF02BC" w:rsidRDefault="00FF02BC" w:rsidP="00FF02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Всероссийского смотра-конкурса</w:t>
      </w:r>
      <w:bookmarkStart w:id="9" w:name="_Hlk61442160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AA4FA2">
        <w:rPr>
          <w:rFonts w:ascii="Times New Roman" w:hAnsi="Times New Roman"/>
          <w:b/>
          <w:bCs/>
          <w:sz w:val="28"/>
          <w:szCs w:val="28"/>
        </w:rPr>
        <w:t>«Лучшая дружина юных пожа</w:t>
      </w:r>
      <w:r>
        <w:rPr>
          <w:rFonts w:ascii="Times New Roman" w:hAnsi="Times New Roman"/>
          <w:b/>
          <w:bCs/>
          <w:sz w:val="28"/>
          <w:szCs w:val="28"/>
        </w:rPr>
        <w:t>рных России</w:t>
      </w:r>
      <w:r w:rsidRPr="00AA4FA2">
        <w:rPr>
          <w:rFonts w:ascii="Times New Roman" w:hAnsi="Times New Roman"/>
          <w:b/>
          <w:bCs/>
          <w:sz w:val="28"/>
          <w:szCs w:val="28"/>
        </w:rPr>
        <w:t>»</w:t>
      </w:r>
    </w:p>
    <w:p w14:paraId="20E1FB25" w14:textId="3C15A494" w:rsidR="00FF02BC" w:rsidRDefault="00FF02BC" w:rsidP="00FF02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5578893" w14:textId="77777777" w:rsidR="00C56BEF" w:rsidRDefault="00C56BEF" w:rsidP="00FF02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bookmarkEnd w:id="9"/>
    <w:p w14:paraId="186C7556" w14:textId="461B9D7A" w:rsidR="00FF02BC" w:rsidRPr="007F1374" w:rsidRDefault="00FF02BC" w:rsidP="00FF02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F1374">
        <w:rPr>
          <w:rFonts w:ascii="Times New Roman" w:hAnsi="Times New Roman"/>
          <w:b/>
          <w:bCs/>
          <w:sz w:val="28"/>
          <w:szCs w:val="28"/>
        </w:rPr>
        <w:t>Директор: ________________________________________________________________</w:t>
      </w:r>
      <w:r>
        <w:rPr>
          <w:rFonts w:ascii="Times New Roman" w:hAnsi="Times New Roman"/>
          <w:b/>
          <w:bCs/>
          <w:sz w:val="28"/>
          <w:szCs w:val="28"/>
        </w:rPr>
        <w:t>________</w:t>
      </w:r>
    </w:p>
    <w:p w14:paraId="13DE353E" w14:textId="290D1E77" w:rsidR="00FF02BC" w:rsidRPr="00FF02BC" w:rsidRDefault="00FF02BC" w:rsidP="00FF02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FF02BC">
        <w:rPr>
          <w:rFonts w:ascii="Times New Roman" w:hAnsi="Times New Roman"/>
          <w:i/>
          <w:iCs/>
          <w:sz w:val="28"/>
          <w:szCs w:val="28"/>
        </w:rPr>
        <w:t xml:space="preserve">                                                 </w:t>
      </w:r>
      <w:r w:rsidRPr="00FF02BC">
        <w:rPr>
          <w:rFonts w:ascii="Times New Roman" w:hAnsi="Times New Roman"/>
          <w:i/>
          <w:iCs/>
          <w:sz w:val="24"/>
          <w:szCs w:val="24"/>
        </w:rPr>
        <w:t>(Ф.И.О. полностью, контактный тел.)</w:t>
      </w:r>
    </w:p>
    <w:p w14:paraId="4EAD4C90" w14:textId="77777777" w:rsidR="00FF02BC" w:rsidRDefault="00FF02BC" w:rsidP="00FF02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11057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701"/>
        <w:gridCol w:w="1276"/>
        <w:gridCol w:w="992"/>
        <w:gridCol w:w="2268"/>
        <w:gridCol w:w="1701"/>
        <w:gridCol w:w="1701"/>
      </w:tblGrid>
      <w:tr w:rsidR="00FF02BC" w:rsidRPr="007E4B6B" w14:paraId="43D7280C" w14:textId="77777777" w:rsidTr="00325B12">
        <w:tc>
          <w:tcPr>
            <w:tcW w:w="1418" w:type="dxa"/>
          </w:tcPr>
          <w:p w14:paraId="7C26E215" w14:textId="77777777" w:rsidR="00FF02BC" w:rsidRPr="00D77C97" w:rsidRDefault="00FF02BC" w:rsidP="00325B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77C97">
              <w:rPr>
                <w:rFonts w:ascii="Times New Roman" w:hAnsi="Times New Roman"/>
                <w:bCs/>
                <w:i/>
                <w:sz w:val="24"/>
                <w:szCs w:val="24"/>
              </w:rPr>
              <w:t>Название ДЮП</w:t>
            </w:r>
          </w:p>
          <w:p w14:paraId="7ABC2B4C" w14:textId="77777777" w:rsidR="00FF02BC" w:rsidRPr="00D77C97" w:rsidRDefault="00FF02BC" w:rsidP="00325B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1FD60390" w14:textId="77777777" w:rsidR="00FF02BC" w:rsidRPr="00D77C97" w:rsidRDefault="00FF02BC" w:rsidP="00325B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77C97">
              <w:rPr>
                <w:rFonts w:ascii="Times New Roman" w:hAnsi="Times New Roman"/>
                <w:bCs/>
                <w:i/>
                <w:sz w:val="24"/>
                <w:szCs w:val="24"/>
              </w:rPr>
              <w:t>Школа, где создана ДЮП (номер,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</w:t>
            </w:r>
            <w:r w:rsidRPr="00D77C97">
              <w:rPr>
                <w:rFonts w:ascii="Times New Roman" w:hAnsi="Times New Roman"/>
                <w:bCs/>
                <w:i/>
                <w:sz w:val="24"/>
                <w:szCs w:val="24"/>
              </w:rPr>
              <w:t>адрес)</w:t>
            </w:r>
          </w:p>
        </w:tc>
        <w:tc>
          <w:tcPr>
            <w:tcW w:w="1276" w:type="dxa"/>
          </w:tcPr>
          <w:p w14:paraId="70537603" w14:textId="77777777" w:rsidR="00FF02BC" w:rsidRPr="00D77C97" w:rsidRDefault="00FF02BC" w:rsidP="00325B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77C97">
              <w:rPr>
                <w:rFonts w:ascii="Times New Roman" w:hAnsi="Times New Roman"/>
                <w:bCs/>
                <w:i/>
                <w:sz w:val="24"/>
                <w:szCs w:val="24"/>
              </w:rPr>
              <w:t>Дата создания ДЮП</w:t>
            </w:r>
          </w:p>
          <w:p w14:paraId="4CE354F7" w14:textId="77777777" w:rsidR="00FF02BC" w:rsidRPr="00D77C97" w:rsidRDefault="00FF02BC" w:rsidP="00325B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992" w:type="dxa"/>
          </w:tcPr>
          <w:p w14:paraId="483F5595" w14:textId="77777777" w:rsidR="00FF02BC" w:rsidRPr="00D77C97" w:rsidRDefault="00FF02BC" w:rsidP="00325B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77C97">
              <w:rPr>
                <w:rFonts w:ascii="Times New Roman" w:hAnsi="Times New Roman"/>
                <w:bCs/>
                <w:i/>
                <w:sz w:val="24"/>
                <w:szCs w:val="24"/>
              </w:rPr>
              <w:t>Кол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-во чл</w:t>
            </w:r>
            <w:r w:rsidRPr="00D77C97">
              <w:rPr>
                <w:rFonts w:ascii="Times New Roman" w:hAnsi="Times New Roman"/>
                <w:bCs/>
                <w:i/>
                <w:sz w:val="24"/>
                <w:szCs w:val="24"/>
              </w:rPr>
              <w:t>енов ДЮП</w:t>
            </w:r>
          </w:p>
          <w:p w14:paraId="40C30467" w14:textId="77777777" w:rsidR="00FF02BC" w:rsidRPr="00D77C97" w:rsidRDefault="00FF02BC" w:rsidP="00325B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CC401" w14:textId="77777777" w:rsidR="00FF02BC" w:rsidRPr="00D77C97" w:rsidRDefault="00FF02BC" w:rsidP="00325B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Фамилия, имя, год рождения</w:t>
            </w:r>
            <w:r w:rsidRPr="00D77C97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членов ДЮП</w:t>
            </w:r>
          </w:p>
          <w:p w14:paraId="77481302" w14:textId="77777777" w:rsidR="00FF02BC" w:rsidRPr="00D77C97" w:rsidRDefault="00FF02BC" w:rsidP="00325B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230E19DB" w14:textId="77777777" w:rsidR="00FF02BC" w:rsidRDefault="00FF02BC" w:rsidP="00325B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77C97">
              <w:rPr>
                <w:rFonts w:ascii="Times New Roman" w:hAnsi="Times New Roman"/>
                <w:bCs/>
                <w:i/>
                <w:sz w:val="24"/>
                <w:szCs w:val="24"/>
              </w:rPr>
              <w:t>ФИО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(полностью)</w:t>
            </w:r>
            <w:r w:rsidRPr="00D77C97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руководителя ДЮП,</w:t>
            </w:r>
          </w:p>
          <w:p w14:paraId="6F02B036" w14:textId="77777777" w:rsidR="00FF02BC" w:rsidRPr="00D77C97" w:rsidRDefault="00FF02BC" w:rsidP="00325B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77C97">
              <w:rPr>
                <w:rFonts w:ascii="Times New Roman" w:hAnsi="Times New Roman"/>
                <w:bCs/>
                <w:i/>
                <w:sz w:val="24"/>
                <w:szCs w:val="24"/>
              </w:rPr>
              <w:t>должность</w:t>
            </w:r>
          </w:p>
          <w:p w14:paraId="552EF6A9" w14:textId="77777777" w:rsidR="00FF02BC" w:rsidRPr="00D77C97" w:rsidRDefault="00FF02BC" w:rsidP="00325B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05B992BB" w14:textId="77777777" w:rsidR="00FF02BC" w:rsidRPr="00D77C97" w:rsidRDefault="00FF02BC" w:rsidP="00325B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77C97">
              <w:rPr>
                <w:rFonts w:ascii="Times New Roman" w:hAnsi="Times New Roman"/>
                <w:bCs/>
                <w:i/>
                <w:sz w:val="24"/>
                <w:szCs w:val="24"/>
              </w:rPr>
              <w:t>Контактный мобильный телефон,</w:t>
            </w:r>
          </w:p>
          <w:p w14:paraId="3B3EC189" w14:textId="77777777" w:rsidR="00FF02BC" w:rsidRPr="00D77C97" w:rsidRDefault="00FF02BC" w:rsidP="00325B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77C97">
              <w:rPr>
                <w:rFonts w:ascii="Times New Roman" w:hAnsi="Times New Roman"/>
                <w:bCs/>
                <w:i/>
                <w:sz w:val="24"/>
                <w:szCs w:val="24"/>
              </w:rPr>
              <w:t>e-mail</w:t>
            </w:r>
          </w:p>
          <w:p w14:paraId="7193880C" w14:textId="77777777" w:rsidR="00FF02BC" w:rsidRPr="00D77C97" w:rsidRDefault="00FF02BC" w:rsidP="00325B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FF02BC" w:rsidRPr="007E4B6B" w14:paraId="7E326AD2" w14:textId="77777777" w:rsidTr="00325B12">
        <w:tc>
          <w:tcPr>
            <w:tcW w:w="1418" w:type="dxa"/>
          </w:tcPr>
          <w:p w14:paraId="30283F95" w14:textId="77777777" w:rsidR="00FF02BC" w:rsidRPr="007E4B6B" w:rsidRDefault="00FF02BC" w:rsidP="00325B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131C0E33" w14:textId="77777777" w:rsidR="00FF02BC" w:rsidRPr="007E4B6B" w:rsidRDefault="00FF02BC" w:rsidP="00325B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14:paraId="3659708D" w14:textId="77777777" w:rsidR="00FF02BC" w:rsidRPr="007E4B6B" w:rsidRDefault="00FF02BC" w:rsidP="00325B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14:paraId="203FA9A4" w14:textId="77777777" w:rsidR="00FF02BC" w:rsidRPr="007E4B6B" w:rsidRDefault="00FF02BC" w:rsidP="00325B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268" w:type="dxa"/>
          </w:tcPr>
          <w:p w14:paraId="455BB8F1" w14:textId="77777777" w:rsidR="00FF02BC" w:rsidRPr="007E4B6B" w:rsidRDefault="00FF02BC" w:rsidP="00325B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6AD2D083" w14:textId="77777777" w:rsidR="00FF02BC" w:rsidRPr="007E4B6B" w:rsidRDefault="00FF02BC" w:rsidP="00325B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34961F10" w14:textId="77777777" w:rsidR="00FF02BC" w:rsidRPr="007E4B6B" w:rsidRDefault="00FF02BC" w:rsidP="00325B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FF02BC" w:rsidRPr="007E4B6B" w14:paraId="1ABF5DE4" w14:textId="77777777" w:rsidTr="00325B12">
        <w:tc>
          <w:tcPr>
            <w:tcW w:w="1418" w:type="dxa"/>
          </w:tcPr>
          <w:p w14:paraId="6F38FB76" w14:textId="77777777" w:rsidR="00FF02BC" w:rsidRPr="007E4B6B" w:rsidRDefault="00FF02BC" w:rsidP="00325B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7813E3C3" w14:textId="77777777" w:rsidR="00FF02BC" w:rsidRPr="007E4B6B" w:rsidRDefault="00FF02BC" w:rsidP="00325B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14:paraId="2E15A075" w14:textId="77777777" w:rsidR="00FF02BC" w:rsidRPr="007E4B6B" w:rsidRDefault="00FF02BC" w:rsidP="00325B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14:paraId="0EB982A5" w14:textId="77777777" w:rsidR="00FF02BC" w:rsidRPr="007E4B6B" w:rsidRDefault="00FF02BC" w:rsidP="00325B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268" w:type="dxa"/>
          </w:tcPr>
          <w:p w14:paraId="7DD5BB1F" w14:textId="77777777" w:rsidR="00FF02BC" w:rsidRPr="007E4B6B" w:rsidRDefault="00FF02BC" w:rsidP="00325B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0B788389" w14:textId="77777777" w:rsidR="00FF02BC" w:rsidRPr="007E4B6B" w:rsidRDefault="00FF02BC" w:rsidP="00325B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295AC835" w14:textId="77777777" w:rsidR="00FF02BC" w:rsidRPr="007E4B6B" w:rsidRDefault="00FF02BC" w:rsidP="00325B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</w:tbl>
    <w:p w14:paraId="3A81B5FE" w14:textId="77777777" w:rsidR="00FF02BC" w:rsidRPr="00A84F59" w:rsidRDefault="00FF02BC" w:rsidP="00FF02BC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spacing w:val="-7"/>
          <w:sz w:val="28"/>
          <w:szCs w:val="28"/>
          <w:lang w:eastAsia="ar-SA"/>
        </w:rPr>
      </w:pPr>
    </w:p>
    <w:p w14:paraId="1D2F93AA" w14:textId="77777777" w:rsidR="00FF02BC" w:rsidRPr="00A84F59" w:rsidRDefault="00FF02BC" w:rsidP="00FF02B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54091B0" w14:textId="77777777" w:rsidR="00FF02BC" w:rsidRPr="00A84F59" w:rsidRDefault="00FF02BC" w:rsidP="00FF02B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921D7DD" w14:textId="77777777" w:rsidR="00FF02BC" w:rsidRPr="00A84F59" w:rsidRDefault="00FF02BC" w:rsidP="00FF02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tLeas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14:paraId="02632BB4" w14:textId="77777777" w:rsidR="00FF02BC" w:rsidRPr="00A84F59" w:rsidRDefault="00FF02BC" w:rsidP="00FF02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tLeas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14:paraId="319059E1" w14:textId="5E5835D1" w:rsidR="00FF02BC" w:rsidRDefault="00FF02BC" w:rsidP="007062D2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A84F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Руководитель образовательной организации </w:t>
      </w:r>
      <w:r w:rsidRPr="00850CE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______</w:t>
      </w:r>
      <w:r w:rsidRPr="00850CE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__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______    </w:t>
      </w:r>
      <w:r w:rsidRPr="00850CE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/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_____</w:t>
      </w:r>
      <w:r w:rsidRPr="00850CE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___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____</w:t>
      </w:r>
      <w:r w:rsidRPr="00850CE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________/ </w:t>
      </w:r>
      <w:r w:rsidRPr="00850CE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br/>
      </w:r>
      <w:r w:rsidR="00D76632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                                                                                                         </w:t>
      </w:r>
      <w:r w:rsidRPr="007062D2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(подпись)          </w:t>
      </w:r>
      <w:r w:rsidR="007062D2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    </w:t>
      </w:r>
      <w:r w:rsidRPr="007062D2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  (расшифровка подписи)</w:t>
      </w:r>
    </w:p>
    <w:p w14:paraId="48926F00" w14:textId="77777777" w:rsidR="00D76632" w:rsidRDefault="00D76632" w:rsidP="007062D2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color w:val="000000"/>
          <w:lang w:eastAsia="ru-RU"/>
        </w:rPr>
      </w:pPr>
    </w:p>
    <w:p w14:paraId="3FFCBA23" w14:textId="77777777" w:rsidR="00D76632" w:rsidRDefault="00D76632" w:rsidP="007062D2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color w:val="000000"/>
          <w:lang w:eastAsia="ru-RU"/>
        </w:rPr>
      </w:pPr>
    </w:p>
    <w:p w14:paraId="3ADC460D" w14:textId="255307F2" w:rsidR="00D76632" w:rsidRPr="007062D2" w:rsidRDefault="00D76632" w:rsidP="007062D2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                         </w:t>
      </w:r>
      <w:r w:rsidRPr="00850CE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       М.П.                                                        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       </w:t>
      </w:r>
      <w:r w:rsidRPr="00850CE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 </w:t>
      </w:r>
    </w:p>
    <w:p w14:paraId="09D4DD24" w14:textId="77777777" w:rsidR="00FF02BC" w:rsidRPr="00850CE7" w:rsidRDefault="00FF02BC" w:rsidP="00FF02B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</w:p>
    <w:p w14:paraId="531A445D" w14:textId="77777777" w:rsidR="007062D2" w:rsidRDefault="007062D2" w:rsidP="00FF02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tLeas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14:paraId="4E35C40A" w14:textId="7FC9E6C9" w:rsidR="007062D2" w:rsidRDefault="007062D2" w:rsidP="00FF02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tLeas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14:paraId="7FA796AA" w14:textId="5B4BFC74" w:rsidR="007062D2" w:rsidRDefault="007062D2" w:rsidP="00FF02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tLeas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14:paraId="0D20E25C" w14:textId="41988C55" w:rsidR="007062D2" w:rsidRDefault="007062D2" w:rsidP="00FF02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tLeas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14:paraId="144C7977" w14:textId="77777777" w:rsidR="007062D2" w:rsidRDefault="007062D2" w:rsidP="00FF02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tLeas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14:paraId="68397853" w14:textId="77777777" w:rsidR="007062D2" w:rsidRDefault="007062D2" w:rsidP="00FF02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tLeas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14:paraId="7656DF5F" w14:textId="7FAE993B" w:rsidR="00FF02BC" w:rsidRPr="00850CE7" w:rsidRDefault="00FF02BC" w:rsidP="00FF02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tLeas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A84F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Руководитель ДЮП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</w:t>
      </w:r>
      <w:r w:rsidRPr="00A84F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_______          </w:t>
      </w:r>
      <w:r w:rsidRPr="00A84F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50CE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/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_____</w:t>
      </w:r>
      <w:r w:rsidRPr="00850CE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_______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_______</w:t>
      </w:r>
      <w:r w:rsidRPr="00850CE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___/ </w:t>
      </w:r>
    </w:p>
    <w:p w14:paraId="7DC44747" w14:textId="03CEC18C" w:rsidR="00FF02BC" w:rsidRPr="007062D2" w:rsidRDefault="00FF02BC" w:rsidP="00FF02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tLeast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850CE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ab/>
      </w:r>
      <w:r w:rsidRPr="00850CE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ab/>
      </w:r>
      <w:r w:rsidRPr="00850CE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ab/>
      </w:r>
      <w:r w:rsidRPr="007062D2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                     </w:t>
      </w:r>
      <w:r w:rsidR="007062D2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                </w:t>
      </w:r>
      <w:r w:rsidRPr="007062D2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   (подпись)                     </w:t>
      </w:r>
      <w:r w:rsidR="007062D2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        </w:t>
      </w:r>
      <w:r w:rsidRPr="007062D2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 (расшифровка подписи)</w:t>
      </w:r>
    </w:p>
    <w:p w14:paraId="6DEF7417" w14:textId="77777777" w:rsidR="00FF02BC" w:rsidRPr="00A84F59" w:rsidRDefault="00FF02BC" w:rsidP="00FF02BC">
      <w:pPr>
        <w:suppressAutoHyphens/>
        <w:spacing w:after="120" w:line="240" w:lineRule="auto"/>
        <w:jc w:val="right"/>
        <w:rPr>
          <w:rFonts w:ascii="Times New Roman" w:eastAsia="Times New Roman" w:hAnsi="Times New Roman" w:cs="Times New Roman"/>
          <w:bCs/>
          <w:iCs/>
          <w:spacing w:val="-7"/>
          <w:sz w:val="24"/>
          <w:szCs w:val="28"/>
          <w:lang w:eastAsia="ar-SA"/>
        </w:rPr>
      </w:pPr>
    </w:p>
    <w:p w14:paraId="16457598" w14:textId="77777777" w:rsidR="00FF02BC" w:rsidRPr="00A84F59" w:rsidRDefault="00FF02BC" w:rsidP="00FF02BC">
      <w:pPr>
        <w:suppressAutoHyphens/>
        <w:spacing w:after="120" w:line="240" w:lineRule="auto"/>
        <w:jc w:val="right"/>
        <w:rPr>
          <w:rFonts w:ascii="Times New Roman" w:eastAsia="Times New Roman" w:hAnsi="Times New Roman" w:cs="Times New Roman"/>
          <w:bCs/>
          <w:iCs/>
          <w:spacing w:val="-7"/>
          <w:sz w:val="24"/>
          <w:szCs w:val="28"/>
          <w:lang w:eastAsia="ar-SA"/>
        </w:rPr>
      </w:pPr>
    </w:p>
    <w:p w14:paraId="01BCF69A" w14:textId="77777777" w:rsidR="00FF02BC" w:rsidRPr="00A84F59" w:rsidRDefault="00FF02BC" w:rsidP="00FF02BC">
      <w:pPr>
        <w:suppressAutoHyphens/>
        <w:spacing w:after="120" w:line="240" w:lineRule="auto"/>
        <w:jc w:val="right"/>
        <w:rPr>
          <w:rFonts w:ascii="Times New Roman" w:eastAsia="Times New Roman" w:hAnsi="Times New Roman" w:cs="Times New Roman"/>
          <w:bCs/>
          <w:iCs/>
          <w:spacing w:val="-7"/>
          <w:sz w:val="24"/>
          <w:szCs w:val="28"/>
          <w:lang w:eastAsia="ar-SA"/>
        </w:rPr>
      </w:pPr>
    </w:p>
    <w:p w14:paraId="2D86E07E" w14:textId="77777777" w:rsidR="00FF02BC" w:rsidRDefault="00FF02BC" w:rsidP="00A84F59">
      <w:pPr>
        <w:suppressAutoHyphens/>
        <w:spacing w:after="120" w:line="240" w:lineRule="auto"/>
        <w:jc w:val="right"/>
        <w:rPr>
          <w:rFonts w:ascii="Times New Roman" w:eastAsia="Times New Roman" w:hAnsi="Times New Roman" w:cs="Times New Roman"/>
          <w:bCs/>
          <w:iCs/>
          <w:spacing w:val="-7"/>
          <w:sz w:val="28"/>
          <w:szCs w:val="28"/>
          <w:lang w:eastAsia="ar-SA"/>
        </w:rPr>
      </w:pPr>
    </w:p>
    <w:p w14:paraId="1AD9088F" w14:textId="77777777" w:rsidR="00FF02BC" w:rsidRDefault="00FF02BC" w:rsidP="00A84F59">
      <w:pPr>
        <w:suppressAutoHyphens/>
        <w:spacing w:after="120" w:line="240" w:lineRule="auto"/>
        <w:jc w:val="right"/>
        <w:rPr>
          <w:rFonts w:ascii="Times New Roman" w:eastAsia="Times New Roman" w:hAnsi="Times New Roman" w:cs="Times New Roman"/>
          <w:bCs/>
          <w:iCs/>
          <w:spacing w:val="-7"/>
          <w:sz w:val="28"/>
          <w:szCs w:val="28"/>
          <w:lang w:eastAsia="ar-SA"/>
        </w:rPr>
      </w:pPr>
    </w:p>
    <w:bookmarkEnd w:id="8"/>
    <w:p w14:paraId="5881D3A2" w14:textId="77777777" w:rsidR="00A84F59" w:rsidRPr="00A84F59" w:rsidRDefault="00A84F59" w:rsidP="00A84F59">
      <w:pPr>
        <w:suppressAutoHyphens/>
        <w:spacing w:after="120" w:line="240" w:lineRule="auto"/>
        <w:jc w:val="right"/>
        <w:rPr>
          <w:rFonts w:ascii="Times New Roman" w:eastAsia="Times New Roman" w:hAnsi="Times New Roman" w:cs="Times New Roman"/>
          <w:bCs/>
          <w:iCs/>
          <w:spacing w:val="-7"/>
          <w:sz w:val="24"/>
          <w:szCs w:val="28"/>
          <w:lang w:eastAsia="ar-SA"/>
        </w:rPr>
      </w:pPr>
    </w:p>
    <w:p w14:paraId="07A0CB4A" w14:textId="77777777" w:rsidR="00A84F59" w:rsidRPr="00A84F59" w:rsidRDefault="00A84F59" w:rsidP="00A84F59">
      <w:pPr>
        <w:suppressAutoHyphens/>
        <w:spacing w:after="120" w:line="240" w:lineRule="auto"/>
        <w:jc w:val="right"/>
        <w:rPr>
          <w:rFonts w:ascii="Times New Roman" w:eastAsia="Times New Roman" w:hAnsi="Times New Roman" w:cs="Times New Roman"/>
          <w:bCs/>
          <w:iCs/>
          <w:spacing w:val="-7"/>
          <w:sz w:val="24"/>
          <w:szCs w:val="28"/>
          <w:lang w:eastAsia="ar-SA"/>
        </w:rPr>
      </w:pPr>
    </w:p>
    <w:p w14:paraId="3EA39CC4" w14:textId="1B0C2A07" w:rsidR="00A84F59" w:rsidRDefault="00A84F59" w:rsidP="00A84F59">
      <w:pPr>
        <w:suppressAutoHyphens/>
        <w:spacing w:after="120" w:line="240" w:lineRule="auto"/>
        <w:jc w:val="right"/>
        <w:rPr>
          <w:rFonts w:ascii="Times New Roman" w:eastAsia="Times New Roman" w:hAnsi="Times New Roman" w:cs="Times New Roman"/>
          <w:bCs/>
          <w:iCs/>
          <w:spacing w:val="-7"/>
          <w:sz w:val="24"/>
          <w:szCs w:val="28"/>
          <w:lang w:eastAsia="ar-SA"/>
        </w:rPr>
      </w:pPr>
    </w:p>
    <w:p w14:paraId="3CB50611" w14:textId="77777777" w:rsidR="00C56BEF" w:rsidRPr="00A84F59" w:rsidRDefault="00C56BEF" w:rsidP="00A84F59">
      <w:pPr>
        <w:suppressAutoHyphens/>
        <w:spacing w:after="120" w:line="240" w:lineRule="auto"/>
        <w:jc w:val="right"/>
        <w:rPr>
          <w:rFonts w:ascii="Times New Roman" w:eastAsia="Times New Roman" w:hAnsi="Times New Roman" w:cs="Times New Roman"/>
          <w:bCs/>
          <w:iCs/>
          <w:spacing w:val="-7"/>
          <w:sz w:val="24"/>
          <w:szCs w:val="28"/>
          <w:lang w:eastAsia="ar-SA"/>
        </w:rPr>
      </w:pPr>
    </w:p>
    <w:p w14:paraId="5DF73BF6" w14:textId="2B9766A6" w:rsidR="00F622A0" w:rsidRPr="00C56BEF" w:rsidRDefault="00F622A0" w:rsidP="00C56BEF">
      <w:pPr>
        <w:suppressAutoHyphens/>
        <w:spacing w:after="0" w:line="240" w:lineRule="auto"/>
        <w:ind w:right="187" w:firstLine="709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C56BE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lastRenderedPageBreak/>
        <w:t>Приложение №</w:t>
      </w:r>
      <w:r w:rsidR="00C56BEF" w:rsidRPr="00C56BE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</w:t>
      </w:r>
      <w:r w:rsidR="003936E5" w:rsidRPr="00C56BE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5</w:t>
      </w:r>
    </w:p>
    <w:p w14:paraId="2D9874CA" w14:textId="26B926EE" w:rsidR="00F622A0" w:rsidRDefault="00F622A0" w:rsidP="00F622A0">
      <w:pPr>
        <w:suppressAutoHyphens/>
        <w:spacing w:after="0" w:line="240" w:lineRule="auto"/>
        <w:ind w:left="851" w:right="187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81747E4" w14:textId="77777777" w:rsidR="00C56BEF" w:rsidRDefault="00C56BEF" w:rsidP="00F622A0">
      <w:pPr>
        <w:suppressAutoHyphens/>
        <w:spacing w:after="0" w:line="240" w:lineRule="auto"/>
        <w:ind w:left="851" w:right="187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F7CF31A" w14:textId="202DAEA0" w:rsidR="00C56BEF" w:rsidRDefault="00F622A0" w:rsidP="00C56BEF">
      <w:pPr>
        <w:suppressAutoHyphens/>
        <w:spacing w:after="0" w:line="240" w:lineRule="auto"/>
        <w:ind w:left="851" w:right="187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132D5A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Примерные задания при проведении </w:t>
      </w:r>
      <w:r w:rsidR="00DA7DCB" w:rsidRPr="00132D5A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К</w:t>
      </w:r>
      <w:r w:rsidRPr="00132D5A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онку</w:t>
      </w:r>
      <w:r w:rsidR="00C56BE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рса </w:t>
      </w:r>
    </w:p>
    <w:p w14:paraId="1390FDD4" w14:textId="77777777" w:rsidR="00C56BEF" w:rsidRDefault="00C56BEF" w:rsidP="00C56BEF">
      <w:pPr>
        <w:suppressAutoHyphens/>
        <w:spacing w:after="0" w:line="240" w:lineRule="auto"/>
        <w:ind w:left="851" w:right="187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4EE414E4" w14:textId="56E8B4CA" w:rsidR="00F622A0" w:rsidRPr="00C56BEF" w:rsidRDefault="00F622A0" w:rsidP="00C56BEF">
      <w:pPr>
        <w:suppressAutoHyphens/>
        <w:spacing w:after="0" w:line="240" w:lineRule="auto"/>
        <w:ind w:right="187"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A84F59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 проведении любого из этапов Конкурса в качестве конкурсных заданий</w:t>
      </w:r>
      <w:r w:rsidR="00C56BE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A84F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для ДЮП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–</w:t>
      </w:r>
      <w:r w:rsidRPr="00A84F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участников Конкурса могут быть предложены следующие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задания</w:t>
      </w:r>
      <w:r w:rsidRPr="00A84F59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14:paraId="1F024A18" w14:textId="77777777" w:rsidR="00F622A0" w:rsidRPr="00317027" w:rsidRDefault="00F622A0" w:rsidP="00C56BEF">
      <w:pPr>
        <w:suppressAutoHyphens/>
        <w:spacing w:after="0" w:line="240" w:lineRule="auto"/>
        <w:ind w:right="18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17027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Представление ДЮП</w:t>
      </w:r>
      <w:r w:rsidRPr="0031702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(визитная карточка). Регламент – не более 5 минут, в течение которых команда должна раскрыть в творческой форме особенности своей деятельности и свои жизненные приоритеты.</w:t>
      </w:r>
    </w:p>
    <w:p w14:paraId="35E13756" w14:textId="77777777" w:rsidR="00F622A0" w:rsidRPr="00317027" w:rsidRDefault="00F622A0" w:rsidP="00C56BEF">
      <w:pPr>
        <w:suppressAutoHyphens/>
        <w:spacing w:after="0" w:line="240" w:lineRule="auto"/>
        <w:ind w:right="18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17027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Викторина на знание правил пожарной безопасности</w:t>
      </w:r>
      <w:r w:rsidRPr="00317027">
        <w:rPr>
          <w:rFonts w:ascii="Times New Roman" w:eastAsia="Times New Roman" w:hAnsi="Times New Roman" w:cs="Times New Roman"/>
          <w:sz w:val="28"/>
          <w:szCs w:val="28"/>
          <w:lang w:eastAsia="ar-SA"/>
        </w:rPr>
        <w:t>. Регламент – не более 5 минут. В викторине участвует вся команда, устно отвечает представитель команды, для одной команды – не более 10 вопросов.</w:t>
      </w:r>
    </w:p>
    <w:p w14:paraId="1C14B610" w14:textId="77777777" w:rsidR="00F622A0" w:rsidRPr="00317027" w:rsidRDefault="00F622A0" w:rsidP="00C56BEF">
      <w:pPr>
        <w:suppressAutoHyphens/>
        <w:spacing w:after="0" w:line="240" w:lineRule="auto"/>
        <w:ind w:right="18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17027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Викторина на знание истории пожарной охраны и ВДПО</w:t>
      </w:r>
      <w:r w:rsidRPr="00317027">
        <w:rPr>
          <w:rFonts w:ascii="Times New Roman" w:eastAsia="Times New Roman" w:hAnsi="Times New Roman" w:cs="Times New Roman"/>
          <w:sz w:val="28"/>
          <w:szCs w:val="28"/>
          <w:lang w:eastAsia="ar-SA"/>
        </w:rPr>
        <w:t>. Регламент – не более 5 минут. В викторине участвует вся команда, устно отвечает представитель команды, для одной команды – не более 10 вопросов.</w:t>
      </w:r>
    </w:p>
    <w:p w14:paraId="619932CA" w14:textId="77777777" w:rsidR="00F622A0" w:rsidRPr="00317027" w:rsidRDefault="00F622A0" w:rsidP="00C56BEF">
      <w:pPr>
        <w:suppressAutoHyphens/>
        <w:spacing w:after="0" w:line="240" w:lineRule="auto"/>
        <w:ind w:right="18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17027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 xml:space="preserve">Спортивная эстафета с элементами пожарно-прикладного спорта. </w:t>
      </w:r>
      <w:r w:rsidRPr="0031702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эстафете на время участвует вся команда, члены команды выступают в спортивной форме, экипировка и оборудование – в зависимости от этапов эстафеты.</w:t>
      </w:r>
    </w:p>
    <w:p w14:paraId="4D3E6B50" w14:textId="077919A9" w:rsidR="00F622A0" w:rsidRPr="00317027" w:rsidRDefault="003936E5" w:rsidP="00C56BEF">
      <w:pPr>
        <w:suppressAutoHyphens/>
        <w:spacing w:after="0" w:line="240" w:lineRule="auto"/>
        <w:ind w:right="18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17027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Перв</w:t>
      </w:r>
      <w:r w:rsidR="00F622A0" w:rsidRPr="00317027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ая помощь пострадавшему</w:t>
      </w:r>
      <w:r w:rsidR="00F622A0" w:rsidRPr="00317027">
        <w:rPr>
          <w:rFonts w:ascii="Times New Roman" w:eastAsia="Times New Roman" w:hAnsi="Times New Roman" w:cs="Times New Roman"/>
          <w:sz w:val="28"/>
          <w:szCs w:val="28"/>
          <w:lang w:eastAsia="ar-SA"/>
        </w:rPr>
        <w:t>. Регламент – не более 5 минут. Участвует вся команда, дается описание легенды происшествия, оцениваются навыки оказания первой помощи пострадавшему.</w:t>
      </w:r>
    </w:p>
    <w:p w14:paraId="6EA7C688" w14:textId="77777777" w:rsidR="00F622A0" w:rsidRPr="00A84F59" w:rsidRDefault="00F622A0" w:rsidP="00C56BEF">
      <w:pPr>
        <w:suppressAutoHyphens/>
        <w:spacing w:after="0" w:line="240" w:lineRule="auto"/>
        <w:ind w:right="187"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317027">
        <w:rPr>
          <w:rFonts w:ascii="Times New Roman" w:eastAsia="Calibri" w:hAnsi="Times New Roman" w:cs="Times New Roman"/>
          <w:sz w:val="28"/>
          <w:szCs w:val="28"/>
          <w:u w:val="single"/>
          <w:lang w:eastAsia="ar-SA"/>
        </w:rPr>
        <w:t>Выступление агитбригады на заданную тему</w:t>
      </w:r>
      <w:r w:rsidRPr="00317027">
        <w:rPr>
          <w:rFonts w:ascii="Times New Roman" w:eastAsia="Calibri" w:hAnsi="Times New Roman" w:cs="Times New Roman"/>
          <w:sz w:val="28"/>
          <w:szCs w:val="28"/>
          <w:lang w:eastAsia="ar-SA"/>
        </w:rPr>
        <w:t>. Регламент – не</w:t>
      </w:r>
      <w:r w:rsidRPr="00A84F59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более 5 минут, в течение которых конкурсанты показывают свои творческие и пропагандистские возможности, участвует вся команда. </w:t>
      </w:r>
    </w:p>
    <w:p w14:paraId="357853E1" w14:textId="541A7CB2" w:rsidR="00F622A0" w:rsidRPr="00A84F59" w:rsidRDefault="00F622A0" w:rsidP="00C56BEF">
      <w:pPr>
        <w:suppressAutoHyphens/>
        <w:spacing w:after="0" w:line="240" w:lineRule="auto"/>
        <w:ind w:right="187" w:firstLine="709"/>
        <w:jc w:val="both"/>
        <w:rPr>
          <w:rFonts w:ascii="Times New Roman" w:eastAsia="Calibri" w:hAnsi="Times New Roman" w:cs="Times New Roman"/>
          <w:sz w:val="28"/>
          <w:szCs w:val="28"/>
          <w:u w:val="single"/>
          <w:lang w:eastAsia="ar-SA"/>
        </w:rPr>
      </w:pPr>
      <w:r w:rsidRPr="00A84F59">
        <w:rPr>
          <w:rFonts w:ascii="Times New Roman" w:eastAsia="Calibri" w:hAnsi="Times New Roman" w:cs="Times New Roman"/>
          <w:sz w:val="28"/>
          <w:szCs w:val="28"/>
          <w:u w:val="single"/>
          <w:lang w:eastAsia="ar-SA"/>
        </w:rPr>
        <w:t>Надевание боевой одежды пожарного.</w:t>
      </w:r>
      <w:r w:rsidRPr="00A84F59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Конкурсное задание выполняется на время, участвуют один или несколько представителей команды.</w:t>
      </w:r>
    </w:p>
    <w:p w14:paraId="6436BDF8" w14:textId="4DD10A71" w:rsidR="00F622A0" w:rsidRPr="00A84F59" w:rsidRDefault="00F622A0" w:rsidP="00C56BEF">
      <w:pPr>
        <w:suppressAutoHyphens/>
        <w:spacing w:after="0" w:line="240" w:lineRule="auto"/>
        <w:ind w:right="187"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A84F59">
        <w:rPr>
          <w:rFonts w:ascii="Times New Roman" w:eastAsia="Calibri" w:hAnsi="Times New Roman" w:cs="Times New Roman"/>
          <w:sz w:val="28"/>
          <w:szCs w:val="28"/>
          <w:u w:val="single"/>
          <w:lang w:eastAsia="ar-SA"/>
        </w:rPr>
        <w:t>Стенгазета ДЮП.</w:t>
      </w:r>
      <w:r w:rsidRPr="00A84F59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Конкурсное задание выполняется </w:t>
      </w:r>
      <w:r w:rsidR="005178F5">
        <w:rPr>
          <w:rFonts w:ascii="Times New Roman" w:eastAsia="Calibri" w:hAnsi="Times New Roman" w:cs="Times New Roman"/>
          <w:sz w:val="28"/>
          <w:szCs w:val="28"/>
          <w:lang w:eastAsia="ar-SA"/>
        </w:rPr>
        <w:t>в формате А1 (лист в</w:t>
      </w:r>
      <w:r w:rsidRPr="00A84F59">
        <w:rPr>
          <w:rFonts w:ascii="Times New Roman" w:eastAsia="Calibri" w:hAnsi="Times New Roman" w:cs="Times New Roman"/>
          <w:sz w:val="28"/>
          <w:szCs w:val="28"/>
          <w:lang w:eastAsia="ar-SA"/>
        </w:rPr>
        <w:t>атман</w:t>
      </w:r>
      <w:r w:rsidR="005178F5">
        <w:rPr>
          <w:rFonts w:ascii="Times New Roman" w:eastAsia="Calibri" w:hAnsi="Times New Roman" w:cs="Times New Roman"/>
          <w:sz w:val="28"/>
          <w:szCs w:val="28"/>
          <w:lang w:eastAsia="ar-SA"/>
        </w:rPr>
        <w:t>а).</w:t>
      </w:r>
      <w:r w:rsidRPr="00A84F59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="005178F5">
        <w:rPr>
          <w:rFonts w:ascii="Times New Roman" w:eastAsia="Calibri" w:hAnsi="Times New Roman" w:cs="Times New Roman"/>
          <w:sz w:val="28"/>
          <w:szCs w:val="28"/>
          <w:lang w:eastAsia="ar-SA"/>
        </w:rPr>
        <w:t>С</w:t>
      </w:r>
      <w:r w:rsidRPr="00A84F59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тенгазета должна </w:t>
      </w:r>
      <w:r w:rsidR="005178F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представлять собой коллективную работу, соответствовать теме конкурса и состоять из текстовой и иллюстрированной части, а также раскрывать информацию </w:t>
      </w:r>
      <w:r w:rsidRPr="00A84F59">
        <w:rPr>
          <w:rFonts w:ascii="Times New Roman" w:eastAsia="Calibri" w:hAnsi="Times New Roman" w:cs="Times New Roman"/>
          <w:sz w:val="28"/>
          <w:szCs w:val="28"/>
          <w:lang w:eastAsia="ar-SA"/>
        </w:rPr>
        <w:t>подтверждающ</w:t>
      </w:r>
      <w:r w:rsidR="005178F5">
        <w:rPr>
          <w:rFonts w:ascii="Times New Roman" w:eastAsia="Calibri" w:hAnsi="Times New Roman" w:cs="Times New Roman"/>
          <w:sz w:val="28"/>
          <w:szCs w:val="28"/>
          <w:lang w:eastAsia="ar-SA"/>
        </w:rPr>
        <w:t>ую</w:t>
      </w:r>
      <w:r w:rsidRPr="00A84F59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деятельность ДЮП</w:t>
      </w:r>
      <w:r w:rsidR="005178F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. В стенгазете </w:t>
      </w:r>
      <w:r w:rsidRPr="00A84F59">
        <w:rPr>
          <w:rFonts w:ascii="Times New Roman" w:eastAsia="Calibri" w:hAnsi="Times New Roman" w:cs="Times New Roman"/>
          <w:sz w:val="28"/>
          <w:szCs w:val="28"/>
          <w:lang w:eastAsia="ar-SA"/>
        </w:rPr>
        <w:t>должн</w:t>
      </w:r>
      <w:r w:rsidR="005178F5">
        <w:rPr>
          <w:rFonts w:ascii="Times New Roman" w:eastAsia="Calibri" w:hAnsi="Times New Roman" w:cs="Times New Roman"/>
          <w:sz w:val="28"/>
          <w:szCs w:val="28"/>
          <w:lang w:eastAsia="ar-SA"/>
        </w:rPr>
        <w:t>о</w:t>
      </w:r>
      <w:r w:rsidRPr="00A84F59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быть </w:t>
      </w:r>
      <w:r w:rsidR="005178F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указано: название ДЮП, эмблема, </w:t>
      </w:r>
      <w:r w:rsidRPr="00A84F59">
        <w:rPr>
          <w:rFonts w:ascii="Times New Roman" w:eastAsia="Calibri" w:hAnsi="Times New Roman" w:cs="Times New Roman"/>
          <w:sz w:val="28"/>
          <w:szCs w:val="28"/>
          <w:lang w:eastAsia="ar-SA"/>
        </w:rPr>
        <w:t>общая фотография членов ДЮП</w:t>
      </w:r>
      <w:r w:rsidR="005178F5">
        <w:rPr>
          <w:rFonts w:ascii="Times New Roman" w:eastAsia="Calibri" w:hAnsi="Times New Roman" w:cs="Times New Roman"/>
          <w:sz w:val="28"/>
          <w:szCs w:val="28"/>
          <w:lang w:eastAsia="ar-SA"/>
        </w:rPr>
        <w:t>, руководитель и автор стенгазеты</w:t>
      </w:r>
      <w:r w:rsidRPr="00A84F59">
        <w:rPr>
          <w:rFonts w:ascii="Times New Roman" w:eastAsia="Calibri" w:hAnsi="Times New Roman" w:cs="Times New Roman"/>
          <w:sz w:val="28"/>
          <w:szCs w:val="28"/>
          <w:lang w:eastAsia="ar-SA"/>
        </w:rPr>
        <w:t>.</w:t>
      </w:r>
    </w:p>
    <w:p w14:paraId="2322CE21" w14:textId="4BC21FAD" w:rsidR="00F622A0" w:rsidRPr="00A84F59" w:rsidRDefault="00F622A0" w:rsidP="00C56BEF">
      <w:pPr>
        <w:suppressAutoHyphens/>
        <w:spacing w:after="0" w:line="240" w:lineRule="auto"/>
        <w:ind w:right="187"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A84F59">
        <w:rPr>
          <w:rFonts w:ascii="Times New Roman" w:eastAsia="Calibri" w:hAnsi="Times New Roman" w:cs="Times New Roman"/>
          <w:sz w:val="28"/>
          <w:szCs w:val="28"/>
          <w:u w:val="single"/>
          <w:lang w:eastAsia="ar-SA"/>
        </w:rPr>
        <w:t>Смотр строя и песни.</w:t>
      </w:r>
      <w:r w:rsidRPr="00A84F59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Команда участвует в полном составе, определяется сдача рапорта, умение выполнять строевые упражнения, команды командира, исполнение песни.</w:t>
      </w:r>
    </w:p>
    <w:p w14:paraId="401F3F53" w14:textId="3B4BDF20" w:rsidR="00F622A0" w:rsidRDefault="00F622A0" w:rsidP="00C56BEF">
      <w:pPr>
        <w:suppressAutoHyphens/>
        <w:autoSpaceDE w:val="0"/>
        <w:spacing w:after="0" w:line="240" w:lineRule="auto"/>
        <w:ind w:firstLine="708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14:paraId="68BB9342" w14:textId="7F0D337F" w:rsidR="00F12D86" w:rsidRDefault="00F12D86" w:rsidP="00F8417F">
      <w:pPr>
        <w:suppressAutoHyphens/>
        <w:autoSpaceDE w:val="0"/>
        <w:spacing w:after="0" w:line="240" w:lineRule="auto"/>
        <w:ind w:firstLine="708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14:paraId="387D9E40" w14:textId="462CD4B1" w:rsidR="00F12D86" w:rsidRDefault="00F12D86" w:rsidP="00F8417F">
      <w:pPr>
        <w:suppressAutoHyphens/>
        <w:autoSpaceDE w:val="0"/>
        <w:spacing w:after="0" w:line="240" w:lineRule="auto"/>
        <w:ind w:firstLine="708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14:paraId="40E8632A" w14:textId="2E312C6F" w:rsidR="00F12D86" w:rsidRDefault="00F12D86" w:rsidP="00F8417F">
      <w:pPr>
        <w:suppressAutoHyphens/>
        <w:autoSpaceDE w:val="0"/>
        <w:spacing w:after="0" w:line="240" w:lineRule="auto"/>
        <w:ind w:firstLine="708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14:paraId="2F826090" w14:textId="37BF3DAB" w:rsidR="00F12D86" w:rsidRDefault="00F12D86" w:rsidP="00F8417F">
      <w:pPr>
        <w:suppressAutoHyphens/>
        <w:autoSpaceDE w:val="0"/>
        <w:spacing w:after="0" w:line="240" w:lineRule="auto"/>
        <w:ind w:firstLine="708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14:paraId="4A884DC1" w14:textId="6A1BB85B" w:rsidR="00F12D86" w:rsidRDefault="00F12D86" w:rsidP="00F8417F">
      <w:pPr>
        <w:suppressAutoHyphens/>
        <w:autoSpaceDE w:val="0"/>
        <w:spacing w:after="0" w:line="240" w:lineRule="auto"/>
        <w:ind w:firstLine="708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14:paraId="447C73B1" w14:textId="756F3812" w:rsidR="00F12D86" w:rsidRDefault="00F12D86" w:rsidP="00F8417F">
      <w:pPr>
        <w:suppressAutoHyphens/>
        <w:autoSpaceDE w:val="0"/>
        <w:spacing w:after="0" w:line="240" w:lineRule="auto"/>
        <w:ind w:firstLine="708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14:paraId="46C70486" w14:textId="474FB2FB" w:rsidR="00F12D86" w:rsidRDefault="00F12D86" w:rsidP="00F8417F">
      <w:pPr>
        <w:suppressAutoHyphens/>
        <w:autoSpaceDE w:val="0"/>
        <w:spacing w:after="0" w:line="240" w:lineRule="auto"/>
        <w:ind w:firstLine="708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14:paraId="5792248B" w14:textId="1C90CEC7" w:rsidR="00C56BEF" w:rsidRDefault="00C56BEF" w:rsidP="00F8417F">
      <w:pPr>
        <w:suppressAutoHyphens/>
        <w:autoSpaceDE w:val="0"/>
        <w:spacing w:after="0" w:line="240" w:lineRule="auto"/>
        <w:ind w:firstLine="708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14:paraId="7A595971" w14:textId="50C94A3F" w:rsidR="00C56BEF" w:rsidRDefault="00C56BEF" w:rsidP="00F8417F">
      <w:pPr>
        <w:suppressAutoHyphens/>
        <w:autoSpaceDE w:val="0"/>
        <w:spacing w:after="0" w:line="240" w:lineRule="auto"/>
        <w:ind w:firstLine="708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14:paraId="55323903" w14:textId="02C21809" w:rsidR="00C56BEF" w:rsidRDefault="00C56BEF" w:rsidP="00F8417F">
      <w:pPr>
        <w:suppressAutoHyphens/>
        <w:autoSpaceDE w:val="0"/>
        <w:spacing w:after="0" w:line="240" w:lineRule="auto"/>
        <w:ind w:firstLine="708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14:paraId="6B20D2FB" w14:textId="654ACC7D" w:rsidR="00C56BEF" w:rsidRDefault="00C56BEF" w:rsidP="00F8417F">
      <w:pPr>
        <w:suppressAutoHyphens/>
        <w:autoSpaceDE w:val="0"/>
        <w:spacing w:after="0" w:line="240" w:lineRule="auto"/>
        <w:ind w:firstLine="708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14:paraId="0193B826" w14:textId="2E9628B8" w:rsidR="00C56BEF" w:rsidRDefault="00C56BEF" w:rsidP="00F8417F">
      <w:pPr>
        <w:suppressAutoHyphens/>
        <w:autoSpaceDE w:val="0"/>
        <w:spacing w:after="0" w:line="240" w:lineRule="auto"/>
        <w:ind w:firstLine="708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14:paraId="51A4DD9B" w14:textId="3CD65714" w:rsidR="002641F4" w:rsidRDefault="002641F4" w:rsidP="00F8417F">
      <w:pPr>
        <w:suppressAutoHyphens/>
        <w:autoSpaceDE w:val="0"/>
        <w:spacing w:after="0" w:line="240" w:lineRule="auto"/>
        <w:ind w:firstLine="708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14:paraId="501EFAA5" w14:textId="1294633D" w:rsidR="00F12D86" w:rsidRPr="00C56BEF" w:rsidRDefault="00F12D86" w:rsidP="00F12D86">
      <w:pPr>
        <w:spacing w:after="0" w:line="276" w:lineRule="auto"/>
        <w:ind w:left="6660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C56B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Приложение № </w:t>
      </w:r>
      <w:r w:rsidR="000A6FA1" w:rsidRPr="00C56B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</w:p>
    <w:p w14:paraId="4F826F25" w14:textId="77777777" w:rsidR="00F12D86" w:rsidRPr="00F12D86" w:rsidRDefault="00F12D86" w:rsidP="00F12D86">
      <w:pPr>
        <w:spacing w:after="200" w:line="276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14:paraId="59EECB29" w14:textId="77777777" w:rsidR="00F12D86" w:rsidRPr="00F12D86" w:rsidRDefault="00F12D86" w:rsidP="00F12D86">
      <w:pPr>
        <w:spacing w:after="0" w:line="276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2D86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СОГЛАСИЕ НА ОБРАБОТКУ ПЕРСОНАЛЬНЫХ ДАННЫХ</w:t>
      </w:r>
    </w:p>
    <w:p w14:paraId="38F4D33D" w14:textId="066BE922" w:rsidR="00F12D86" w:rsidRPr="00815D7B" w:rsidRDefault="00F12D86" w:rsidP="00F12D8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815D7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родителя (законного представителя) несовершеннолетнего участника </w:t>
      </w:r>
    </w:p>
    <w:p w14:paraId="2358A1DB" w14:textId="5E448F24" w:rsidR="00F12D86" w:rsidRPr="00F12D86" w:rsidRDefault="00F12D86" w:rsidP="00F12D86">
      <w:pPr>
        <w:spacing w:after="0" w:line="276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2D8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Всероссийского </w:t>
      </w:r>
      <w:r w:rsidR="00F52B78">
        <w:rPr>
          <w:rFonts w:ascii="Times New Roman" w:eastAsia="Times New Roman" w:hAnsi="Times New Roman" w:cs="Times New Roman"/>
          <w:sz w:val="20"/>
          <w:szCs w:val="20"/>
          <w:lang w:eastAsia="ru-RU"/>
        </w:rPr>
        <w:t>смотра-</w:t>
      </w:r>
      <w:r w:rsidR="00F52B78" w:rsidRPr="00F12D86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конкурса</w:t>
      </w:r>
      <w:r w:rsidR="00F52B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«Лучшая дружина юных пожарных России»</w:t>
      </w:r>
    </w:p>
    <w:p w14:paraId="1A46081B" w14:textId="77777777" w:rsidR="00F12D86" w:rsidRPr="00F12D86" w:rsidRDefault="00F12D86" w:rsidP="00F12D86">
      <w:pPr>
        <w:spacing w:after="0" w:line="276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2D86">
        <w:rPr>
          <w:rFonts w:ascii="Times New Roman" w:eastAsia="Times New Roman" w:hAnsi="Times New Roman" w:cs="Times New Roman"/>
          <w:sz w:val="20"/>
          <w:szCs w:val="20"/>
          <w:lang w:eastAsia="ru-RU"/>
        </w:rPr>
        <w:t>(далее – Конкурс).</w:t>
      </w:r>
    </w:p>
    <w:tbl>
      <w:tblPr>
        <w:tblW w:w="95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16"/>
        <w:gridCol w:w="1687"/>
        <w:gridCol w:w="8066"/>
      </w:tblGrid>
      <w:tr w:rsidR="00F12D86" w:rsidRPr="00F12D86" w14:paraId="51C7B5C9" w14:textId="77777777" w:rsidTr="0032702D">
        <w:trPr>
          <w:jc w:val="center"/>
        </w:trPr>
        <w:tc>
          <w:tcPr>
            <w:tcW w:w="562" w:type="dxa"/>
          </w:tcPr>
          <w:p w14:paraId="0BB1BA78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7" w:type="dxa"/>
          </w:tcPr>
          <w:p w14:paraId="3C4B4C16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Фамилия, имя, отчество родителя (законного представителя) участника Конкурса</w:t>
            </w:r>
          </w:p>
        </w:tc>
        <w:tc>
          <w:tcPr>
            <w:tcW w:w="7378" w:type="dxa"/>
          </w:tcPr>
          <w:p w14:paraId="2FB2AE34" w14:textId="47226688" w:rsidR="00F12D86" w:rsidRPr="00F12D86" w:rsidRDefault="00F12D86" w:rsidP="00C56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Я, ___________________________________________________________________</w:t>
            </w:r>
            <w:r w:rsidR="00C56B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14:paraId="74D1BBEE" w14:textId="7A4C75CA" w:rsidR="00F12D86" w:rsidRPr="00C56BEF" w:rsidRDefault="00F12D86" w:rsidP="00C56BE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="00C56B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</w:t>
            </w:r>
            <w:r w:rsidRPr="00C56BE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(фамилия</w:t>
            </w:r>
            <w:r w:rsidR="00C56BE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, </w:t>
            </w:r>
            <w:r w:rsidRPr="00C56BE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имя</w:t>
            </w:r>
            <w:r w:rsidR="00C56BE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, </w:t>
            </w:r>
            <w:r w:rsidRPr="00C56BE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отчество)</w:t>
            </w:r>
          </w:p>
          <w:p w14:paraId="121DF237" w14:textId="77777777" w:rsidR="00C56BEF" w:rsidRPr="00C56BEF" w:rsidRDefault="00C56BEF" w:rsidP="00C56BE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  <w:p w14:paraId="2D239EC3" w14:textId="6B72D09F" w:rsidR="00F12D86" w:rsidRDefault="00F12D86" w:rsidP="00C56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проживающ</w:t>
            </w:r>
            <w:r w:rsidR="00C56B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ий</w:t>
            </w: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адресу:</w:t>
            </w:r>
            <w:r w:rsidR="00085D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_____________________________________________</w:t>
            </w:r>
            <w:r w:rsidR="00085D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</w:t>
            </w: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</w:t>
            </w:r>
          </w:p>
          <w:p w14:paraId="45DC2E90" w14:textId="4ADDFA5B" w:rsidR="00085DB3" w:rsidRPr="00F12D86" w:rsidRDefault="00085DB3" w:rsidP="00C56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______________________________________________________________________________</w:t>
            </w:r>
          </w:p>
          <w:p w14:paraId="4A8E57B6" w14:textId="1224F0B8" w:rsidR="00F12D86" w:rsidRPr="00F12D86" w:rsidRDefault="00F12D86" w:rsidP="00C56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мобильный</w:t>
            </w:r>
            <w:r w:rsidR="00C56B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телефон</w:t>
            </w:r>
            <w:r w:rsidR="00C56B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__________________________________________________________</w:t>
            </w:r>
            <w:r w:rsidR="00085D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</w:t>
            </w: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</w:t>
            </w:r>
          </w:p>
        </w:tc>
      </w:tr>
      <w:tr w:rsidR="00F12D86" w:rsidRPr="00F12D86" w14:paraId="20EC8F84" w14:textId="77777777" w:rsidTr="00085DB3">
        <w:trPr>
          <w:trHeight w:val="1530"/>
          <w:jc w:val="center"/>
        </w:trPr>
        <w:tc>
          <w:tcPr>
            <w:tcW w:w="562" w:type="dxa"/>
          </w:tcPr>
          <w:p w14:paraId="7595C399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7" w:type="dxa"/>
          </w:tcPr>
          <w:p w14:paraId="0D7DADC9" w14:textId="5A03075B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Документ, удостоверяющий личность родителя,</w:t>
            </w:r>
            <w:r w:rsidR="00085D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законного представителя участника Конкурса</w:t>
            </w:r>
          </w:p>
        </w:tc>
        <w:tc>
          <w:tcPr>
            <w:tcW w:w="7378" w:type="dxa"/>
          </w:tcPr>
          <w:p w14:paraId="2980AC65" w14:textId="08B0898F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паспорт серия _________ номер ______________, кем и когда выдан</w:t>
            </w:r>
            <w:r w:rsidR="00085D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 ______________________________________________________________________________</w:t>
            </w:r>
          </w:p>
          <w:p w14:paraId="0362F880" w14:textId="1E08D8CE" w:rsidR="00085DB3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зарегистрированный по адресу: _________________________________________________</w:t>
            </w:r>
            <w:r w:rsidR="00085D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</w:t>
            </w: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</w:t>
            </w:r>
          </w:p>
          <w:p w14:paraId="0485ED48" w14:textId="590A0EB6" w:rsidR="00F12D86" w:rsidRPr="00F12D86" w:rsidRDefault="00085DB3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______________________________________________________________________________</w:t>
            </w:r>
          </w:p>
        </w:tc>
      </w:tr>
      <w:tr w:rsidR="00F12D86" w:rsidRPr="00F12D86" w14:paraId="7B4FAB33" w14:textId="77777777" w:rsidTr="0032702D">
        <w:trPr>
          <w:jc w:val="center"/>
        </w:trPr>
        <w:tc>
          <w:tcPr>
            <w:tcW w:w="562" w:type="dxa"/>
            <w:tcBorders>
              <w:bottom w:val="single" w:sz="4" w:space="0" w:color="000000"/>
            </w:tcBorders>
          </w:tcPr>
          <w:p w14:paraId="2E4A82D0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7" w:type="dxa"/>
          </w:tcPr>
          <w:p w14:paraId="7B892074" w14:textId="77777777" w:rsidR="00F12D86" w:rsidRPr="00F12D86" w:rsidRDefault="00F12D86" w:rsidP="00F12D86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Участник Конкурса</w:t>
            </w:r>
          </w:p>
        </w:tc>
        <w:tc>
          <w:tcPr>
            <w:tcW w:w="7378" w:type="dxa"/>
          </w:tcPr>
          <w:p w14:paraId="56AEF980" w14:textId="4BB9B302" w:rsidR="00F12D86" w:rsidRPr="00F12D86" w:rsidRDefault="00F12D86" w:rsidP="00085D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_____________________________________________________________________</w:t>
            </w:r>
            <w:r w:rsidR="00085D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</w:t>
            </w: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__,</w:t>
            </w:r>
          </w:p>
          <w:p w14:paraId="11A68AFB" w14:textId="2EBA4924" w:rsidR="00F12D86" w:rsidRDefault="00F12D86" w:rsidP="00085DB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85D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</w:t>
            </w:r>
            <w:r w:rsidR="00085DB3" w:rsidRPr="00085D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                                    </w:t>
            </w:r>
            <w:r w:rsidRPr="00085D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(фамилия</w:t>
            </w:r>
            <w:r w:rsidR="00085DB3" w:rsidRPr="00085D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, </w:t>
            </w:r>
            <w:r w:rsidRPr="00085D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имя</w:t>
            </w:r>
            <w:r w:rsidR="00085DB3" w:rsidRPr="00085D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, от</w:t>
            </w:r>
            <w:r w:rsidRPr="00085DB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чество)</w:t>
            </w:r>
          </w:p>
          <w:p w14:paraId="3B94BAC7" w14:textId="77777777" w:rsidR="00085DB3" w:rsidRPr="00085DB3" w:rsidRDefault="00085DB3" w:rsidP="00085DB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  <w:p w14:paraId="3D2E6CBE" w14:textId="256F898E" w:rsidR="00F12D86" w:rsidRPr="00F12D86" w:rsidRDefault="00F12D86" w:rsidP="00085D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свидетельство о рождении/паспорт: серия _______</w:t>
            </w:r>
            <w:r w:rsidR="00085D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</w:t>
            </w: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 номер _________</w:t>
            </w:r>
            <w:r w:rsidR="00085D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___, кем и когда выдан: </w:t>
            </w:r>
            <w:r w:rsidR="00085D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</w:t>
            </w: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____________________________________________________________</w:t>
            </w:r>
          </w:p>
          <w:p w14:paraId="390E7949" w14:textId="77777777" w:rsidR="00F12D86" w:rsidRPr="00F12D86" w:rsidRDefault="00F12D86" w:rsidP="00085D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мобильный телефон_____________________________________________________________</w:t>
            </w:r>
          </w:p>
        </w:tc>
      </w:tr>
      <w:tr w:rsidR="00F12D86" w:rsidRPr="00F12D86" w14:paraId="7317AF8B" w14:textId="77777777" w:rsidTr="0032702D">
        <w:trPr>
          <w:jc w:val="center"/>
        </w:trPr>
        <w:tc>
          <w:tcPr>
            <w:tcW w:w="562" w:type="dxa"/>
            <w:tcBorders>
              <w:bottom w:val="single" w:sz="4" w:space="0" w:color="000000"/>
            </w:tcBorders>
          </w:tcPr>
          <w:p w14:paraId="3A67C0E2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7" w:type="dxa"/>
          </w:tcPr>
          <w:p w14:paraId="395F7398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участника Конкурса</w:t>
            </w:r>
          </w:p>
        </w:tc>
        <w:tc>
          <w:tcPr>
            <w:tcW w:w="7378" w:type="dxa"/>
          </w:tcPr>
          <w:p w14:paraId="333D7867" w14:textId="77777777" w:rsidR="00085DB3" w:rsidRDefault="00085DB3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0F8552C" w14:textId="1873F2FC" w:rsidR="00085DB3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 по адресу: ________________________________________________</w:t>
            </w:r>
            <w:r w:rsidR="00085D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</w:t>
            </w: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</w:t>
            </w:r>
          </w:p>
          <w:p w14:paraId="1331A871" w14:textId="5840CC80" w:rsidR="00F12D86" w:rsidRPr="00F12D86" w:rsidRDefault="00085DB3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______________________________________________________________________________</w:t>
            </w:r>
          </w:p>
        </w:tc>
      </w:tr>
      <w:tr w:rsidR="00F12D86" w:rsidRPr="00F12D86" w14:paraId="6675D29E" w14:textId="77777777" w:rsidTr="0032702D">
        <w:trPr>
          <w:jc w:val="center"/>
        </w:trPr>
        <w:tc>
          <w:tcPr>
            <w:tcW w:w="9514" w:type="dxa"/>
            <w:gridSpan w:val="3"/>
          </w:tcPr>
          <w:p w14:paraId="6EB6660C" w14:textId="77777777" w:rsidR="00F12D86" w:rsidRPr="00F12D86" w:rsidRDefault="00F12D86" w:rsidP="00F12D86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даю своё согласие </w:t>
            </w:r>
            <w:r w:rsidRPr="00F12D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своей волей и в интересах моего/ей сына/дочери/подопечного (нужное подчеркнуть) </w:t>
            </w: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обработку с учетом требований Федерального закона от 27.07.2006 № 152-ФЗ «О персональных данных» его персональных данных (включая их получение от меня и/или от любых третьих лиц) Оператору:</w:t>
            </w:r>
          </w:p>
        </w:tc>
      </w:tr>
      <w:tr w:rsidR="00F12D86" w:rsidRPr="00F12D86" w14:paraId="6F22469B" w14:textId="77777777" w:rsidTr="0032702D">
        <w:trPr>
          <w:trHeight w:val="806"/>
          <w:jc w:val="center"/>
        </w:trPr>
        <w:tc>
          <w:tcPr>
            <w:tcW w:w="562" w:type="dxa"/>
          </w:tcPr>
          <w:p w14:paraId="511DE5C4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67" w:type="dxa"/>
          </w:tcPr>
          <w:p w14:paraId="03047F67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Оператор персональных данных, получивший согласие на обработку персональных данных</w:t>
            </w:r>
          </w:p>
        </w:tc>
        <w:tc>
          <w:tcPr>
            <w:tcW w:w="7378" w:type="dxa"/>
          </w:tcPr>
          <w:p w14:paraId="5E9834CF" w14:textId="59921C01" w:rsidR="00F12D86" w:rsidRPr="00F12D86" w:rsidRDefault="00085DB3" w:rsidP="00F12D86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Крымское республиканское отделение </w:t>
            </w:r>
            <w:r w:rsidR="00F12D86"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Общероссийской общественной организации «Всероссийское добровольное пожарное общество», расположенной по адресу: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295015; Республика Крым,</w:t>
            </w:r>
            <w:r w:rsidR="00F12D86"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Симферополь</w:t>
            </w:r>
            <w:r w:rsidR="00F12D86"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ул. Субхи, д.7</w:t>
            </w:r>
          </w:p>
          <w:p w14:paraId="102ED15B" w14:textId="55493C89" w:rsidR="00F12D86" w:rsidRPr="00F12D86" w:rsidRDefault="00F12D86" w:rsidP="00F12D86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12D86" w:rsidRPr="00F12D86" w14:paraId="1D15AE09" w14:textId="77777777" w:rsidTr="0032702D">
        <w:trPr>
          <w:trHeight w:val="137"/>
          <w:jc w:val="center"/>
        </w:trPr>
        <w:tc>
          <w:tcPr>
            <w:tcW w:w="9514" w:type="dxa"/>
            <w:gridSpan w:val="3"/>
          </w:tcPr>
          <w:p w14:paraId="10FB8B24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с целью:</w:t>
            </w:r>
          </w:p>
        </w:tc>
      </w:tr>
      <w:tr w:rsidR="00F12D86" w:rsidRPr="00F12D86" w14:paraId="5C2B8E53" w14:textId="77777777" w:rsidTr="0032702D">
        <w:trPr>
          <w:jc w:val="center"/>
        </w:trPr>
        <w:tc>
          <w:tcPr>
            <w:tcW w:w="562" w:type="dxa"/>
          </w:tcPr>
          <w:p w14:paraId="63C24D75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67" w:type="dxa"/>
          </w:tcPr>
          <w:p w14:paraId="30227891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Цель обработки персональных данных </w:t>
            </w:r>
          </w:p>
        </w:tc>
        <w:tc>
          <w:tcPr>
            <w:tcW w:w="7378" w:type="dxa"/>
          </w:tcPr>
          <w:p w14:paraId="35781E34" w14:textId="77777777" w:rsidR="00F12D86" w:rsidRPr="00F12D86" w:rsidRDefault="00F12D86" w:rsidP="00F12D86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размещения информации о Конкурсе (фото- и видеоматериалов, протоколов, списков участников и пр.) в сети Интернет</w:t>
            </w:r>
          </w:p>
        </w:tc>
      </w:tr>
      <w:tr w:rsidR="00F12D86" w:rsidRPr="00F12D86" w14:paraId="2F296374" w14:textId="77777777" w:rsidTr="0032702D">
        <w:trPr>
          <w:jc w:val="center"/>
        </w:trPr>
        <w:tc>
          <w:tcPr>
            <w:tcW w:w="9514" w:type="dxa"/>
            <w:gridSpan w:val="3"/>
          </w:tcPr>
          <w:p w14:paraId="0DFFF367" w14:textId="77777777" w:rsidR="00F12D86" w:rsidRPr="00F12D86" w:rsidRDefault="00F12D86" w:rsidP="00F12D86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в объёме:</w:t>
            </w:r>
          </w:p>
        </w:tc>
      </w:tr>
      <w:tr w:rsidR="00F12D86" w:rsidRPr="00F12D86" w14:paraId="37D68BEC" w14:textId="77777777" w:rsidTr="0032702D">
        <w:trPr>
          <w:jc w:val="center"/>
        </w:trPr>
        <w:tc>
          <w:tcPr>
            <w:tcW w:w="562" w:type="dxa"/>
          </w:tcPr>
          <w:p w14:paraId="61D912FC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67" w:type="dxa"/>
          </w:tcPr>
          <w:p w14:paraId="5FBA3013" w14:textId="77777777" w:rsidR="00F12D86" w:rsidRPr="00F12D86" w:rsidRDefault="00F12D86" w:rsidP="00F12D86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Перечень обрабатываемых персональных данных </w:t>
            </w:r>
          </w:p>
        </w:tc>
        <w:tc>
          <w:tcPr>
            <w:tcW w:w="7378" w:type="dxa"/>
          </w:tcPr>
          <w:p w14:paraId="04D343A4" w14:textId="77777777" w:rsidR="00F12D86" w:rsidRPr="00F12D86" w:rsidRDefault="00F12D86" w:rsidP="00F12D86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фамилия, имя, отчество, место жительства, телефоны (в том числе мобильный), адрес электронной почты, образовательная организация, класс, фото и видео участника мероприятий, сведения о родителях: фамилия, имя, отчество, адрес, телефон </w:t>
            </w:r>
          </w:p>
        </w:tc>
      </w:tr>
      <w:tr w:rsidR="00F12D86" w:rsidRPr="00F12D86" w14:paraId="13E8E254" w14:textId="77777777" w:rsidTr="0032702D">
        <w:trPr>
          <w:jc w:val="center"/>
        </w:trPr>
        <w:tc>
          <w:tcPr>
            <w:tcW w:w="9514" w:type="dxa"/>
            <w:gridSpan w:val="3"/>
          </w:tcPr>
          <w:p w14:paraId="3CC2B00E" w14:textId="77777777" w:rsidR="00F12D86" w:rsidRPr="00F12D86" w:rsidRDefault="00F12D86" w:rsidP="00F12D86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для совершения:</w:t>
            </w:r>
          </w:p>
        </w:tc>
      </w:tr>
      <w:tr w:rsidR="00F12D86" w:rsidRPr="00F12D86" w14:paraId="6BDC323B" w14:textId="77777777" w:rsidTr="0032702D">
        <w:trPr>
          <w:jc w:val="center"/>
        </w:trPr>
        <w:tc>
          <w:tcPr>
            <w:tcW w:w="562" w:type="dxa"/>
          </w:tcPr>
          <w:p w14:paraId="683F70CD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67" w:type="dxa"/>
          </w:tcPr>
          <w:p w14:paraId="64D762D4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Перечень действий с персональными данными на совершение </w:t>
            </w: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которых дается согласие</w:t>
            </w:r>
          </w:p>
        </w:tc>
        <w:tc>
          <w:tcPr>
            <w:tcW w:w="7378" w:type="dxa"/>
          </w:tcPr>
          <w:p w14:paraId="35F7509C" w14:textId="77777777" w:rsidR="00F12D86" w:rsidRPr="00F12D86" w:rsidRDefault="00F12D86" w:rsidP="00F12D86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действий в отношении персональных данных, которые необходимы для достижения указанных в пункте 6 целей, включая без ограничения: сбор, запись, систематизацию, накопление, хранение, уточнение (обновление, изменение), использование (в том числе </w:t>
            </w: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передача третьим лицам), обезличивание, блокирование, уничтожение, удаление, трансграничную передачу персональных данных с учетом действующего законодательства </w:t>
            </w:r>
          </w:p>
        </w:tc>
      </w:tr>
      <w:tr w:rsidR="00F12D86" w:rsidRPr="00F12D86" w14:paraId="3E6CC04E" w14:textId="77777777" w:rsidTr="0032702D">
        <w:trPr>
          <w:jc w:val="center"/>
        </w:trPr>
        <w:tc>
          <w:tcPr>
            <w:tcW w:w="9514" w:type="dxa"/>
            <w:gridSpan w:val="3"/>
          </w:tcPr>
          <w:p w14:paraId="797FFF29" w14:textId="77777777" w:rsidR="00F12D86" w:rsidRPr="00F12D86" w:rsidRDefault="00F12D86" w:rsidP="00F12D86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                                               с использованием:</w:t>
            </w:r>
          </w:p>
        </w:tc>
      </w:tr>
      <w:tr w:rsidR="00F12D86" w:rsidRPr="00F12D86" w14:paraId="15404BAE" w14:textId="77777777" w:rsidTr="0032702D">
        <w:trPr>
          <w:jc w:val="center"/>
        </w:trPr>
        <w:tc>
          <w:tcPr>
            <w:tcW w:w="562" w:type="dxa"/>
          </w:tcPr>
          <w:p w14:paraId="6D1A4647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67" w:type="dxa"/>
          </w:tcPr>
          <w:p w14:paraId="2406F8BF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описание используемых оператором способов обработки персональных данных</w:t>
            </w:r>
          </w:p>
        </w:tc>
        <w:tc>
          <w:tcPr>
            <w:tcW w:w="7378" w:type="dxa"/>
          </w:tcPr>
          <w:p w14:paraId="3A81810B" w14:textId="77777777" w:rsidR="00F12D86" w:rsidRPr="00F12D86" w:rsidRDefault="00F12D86" w:rsidP="00F12D86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как автоматизированных средств обработки моих персональных данных, так и без использования средств автоматизации</w:t>
            </w:r>
          </w:p>
        </w:tc>
      </w:tr>
      <w:tr w:rsidR="00F12D86" w:rsidRPr="00F12D86" w14:paraId="07198BEA" w14:textId="77777777" w:rsidTr="0032702D">
        <w:trPr>
          <w:jc w:val="center"/>
        </w:trPr>
        <w:tc>
          <w:tcPr>
            <w:tcW w:w="562" w:type="dxa"/>
          </w:tcPr>
          <w:p w14:paraId="5EA40D07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67" w:type="dxa"/>
          </w:tcPr>
          <w:p w14:paraId="5694B5EF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Срок, в течение которого действует согласие</w:t>
            </w:r>
          </w:p>
        </w:tc>
        <w:tc>
          <w:tcPr>
            <w:tcW w:w="7378" w:type="dxa"/>
          </w:tcPr>
          <w:p w14:paraId="22147D59" w14:textId="77777777" w:rsidR="00F12D86" w:rsidRPr="00F12D86" w:rsidRDefault="00F12D86" w:rsidP="00F12D86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данное Согласие действует бессрочно</w:t>
            </w:r>
          </w:p>
        </w:tc>
      </w:tr>
      <w:tr w:rsidR="00F12D86" w:rsidRPr="00F12D86" w14:paraId="75BED04C" w14:textId="77777777" w:rsidTr="0032702D">
        <w:trPr>
          <w:jc w:val="center"/>
        </w:trPr>
        <w:tc>
          <w:tcPr>
            <w:tcW w:w="562" w:type="dxa"/>
          </w:tcPr>
          <w:p w14:paraId="7A19358B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67" w:type="dxa"/>
          </w:tcPr>
          <w:p w14:paraId="342815C6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Отзыв согласия на обработку персональных данных по инициативе субъекта персональных данных, его родителя (законного представителя)</w:t>
            </w:r>
          </w:p>
        </w:tc>
        <w:tc>
          <w:tcPr>
            <w:tcW w:w="7378" w:type="dxa"/>
          </w:tcPr>
          <w:p w14:paraId="00D82593" w14:textId="77777777" w:rsidR="00F12D86" w:rsidRPr="00F12D86" w:rsidRDefault="00F12D86" w:rsidP="00F12D86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отзыв производится по письменному заявлению в порядке, определенном законодательством Российской Федерации. </w:t>
            </w:r>
          </w:p>
          <w:p w14:paraId="7F26274E" w14:textId="77777777" w:rsidR="00F12D86" w:rsidRPr="00F12D86" w:rsidRDefault="00F12D86" w:rsidP="00F12D86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Мне известно, что в случае исключения следующих сведений: «</w:t>
            </w: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фамилия, имя, отчество, место жительства, телефоны (в том числе мобильный), адрес электронной почты, образовательная организация,</w:t>
            </w:r>
            <w:r w:rsidRPr="00F12D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оператор базы персональных данных не подтвердит достоверность дипломов, грамот, свидетельств, сертификатов и иных документов моего ребенка/подопечного.</w:t>
            </w:r>
          </w:p>
        </w:tc>
      </w:tr>
      <w:tr w:rsidR="00F12D86" w:rsidRPr="00F12D86" w14:paraId="64D60E44" w14:textId="77777777" w:rsidTr="0032702D">
        <w:trPr>
          <w:jc w:val="center"/>
        </w:trPr>
        <w:tc>
          <w:tcPr>
            <w:tcW w:w="562" w:type="dxa"/>
          </w:tcPr>
          <w:p w14:paraId="3449EDD2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67" w:type="dxa"/>
          </w:tcPr>
          <w:p w14:paraId="13354EA9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и подпись участника Конкурса</w:t>
            </w:r>
          </w:p>
        </w:tc>
        <w:tc>
          <w:tcPr>
            <w:tcW w:w="7378" w:type="dxa"/>
          </w:tcPr>
          <w:p w14:paraId="3431AAF8" w14:textId="77777777" w:rsidR="00EC29F9" w:rsidRPr="00EC29F9" w:rsidRDefault="00F12D86" w:rsidP="00EC29F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EC29F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</w:t>
            </w:r>
          </w:p>
          <w:p w14:paraId="7F1753CD" w14:textId="2120B058" w:rsidR="00F12D86" w:rsidRPr="00EC29F9" w:rsidRDefault="00F12D86" w:rsidP="00EC29F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EC29F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_______________________________</w:t>
            </w:r>
            <w:r w:rsidR="00EC29F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            _____________________</w:t>
            </w:r>
          </w:p>
          <w:p w14:paraId="3CF6D855" w14:textId="1A5DF22F" w:rsidR="00F12D86" w:rsidRPr="00EC29F9" w:rsidRDefault="00F12D86" w:rsidP="00EC29F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EC29F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     (фамилия, инициалы)                                   </w:t>
            </w:r>
            <w:r w:rsidR="00EC29F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     </w:t>
            </w:r>
            <w:r w:rsidRPr="00EC29F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(подпись)</w:t>
            </w:r>
          </w:p>
        </w:tc>
      </w:tr>
      <w:tr w:rsidR="00F12D86" w:rsidRPr="00F12D86" w14:paraId="0472928A" w14:textId="77777777" w:rsidTr="0032702D">
        <w:trPr>
          <w:jc w:val="center"/>
        </w:trPr>
        <w:tc>
          <w:tcPr>
            <w:tcW w:w="562" w:type="dxa"/>
          </w:tcPr>
          <w:p w14:paraId="02EE3B4C" w14:textId="77777777" w:rsidR="00F12D86" w:rsidRPr="00F12D86" w:rsidRDefault="00F12D86" w:rsidP="00F12D86">
            <w:pPr>
              <w:spacing w:after="200" w:line="216" w:lineRule="auto"/>
              <w:ind w:right="-12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67" w:type="dxa"/>
          </w:tcPr>
          <w:p w14:paraId="08657801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и подпись родителя (законного представителя) участника Конкурса</w:t>
            </w:r>
          </w:p>
        </w:tc>
        <w:tc>
          <w:tcPr>
            <w:tcW w:w="7378" w:type="dxa"/>
          </w:tcPr>
          <w:p w14:paraId="09AA193C" w14:textId="77777777" w:rsidR="00EC29F9" w:rsidRDefault="00F12D86" w:rsidP="00EC2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</w:p>
          <w:p w14:paraId="37B963FB" w14:textId="699374AA" w:rsidR="00F12D86" w:rsidRPr="00F12D86" w:rsidRDefault="00F12D86" w:rsidP="00EC2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________________________________</w:t>
            </w:r>
            <w:r w:rsidR="00EC29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_____________________</w:t>
            </w:r>
          </w:p>
          <w:p w14:paraId="5E3D65B2" w14:textId="77777777" w:rsidR="00F12D86" w:rsidRPr="00EC29F9" w:rsidRDefault="00F12D86" w:rsidP="00EC29F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EC29F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(фамилия, инициалы) родителя,                             (подпись)</w:t>
            </w:r>
          </w:p>
          <w:p w14:paraId="74734031" w14:textId="77777777" w:rsidR="00F12D86" w:rsidRPr="00F12D86" w:rsidRDefault="00F12D86" w:rsidP="00EC2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29F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      законного представителя.)</w:t>
            </w: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</w:p>
        </w:tc>
      </w:tr>
    </w:tbl>
    <w:p w14:paraId="3A6C59A0" w14:textId="77777777" w:rsidR="00F12D86" w:rsidRPr="00F12D86" w:rsidRDefault="00F12D86" w:rsidP="00F12D86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9B73061" w14:textId="77777777" w:rsidR="00F12D86" w:rsidRPr="00F12D86" w:rsidRDefault="00F12D86" w:rsidP="00F12D86">
      <w:pPr>
        <w:spacing w:after="200" w:line="276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F12D86"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page"/>
      </w:r>
    </w:p>
    <w:p w14:paraId="33C7F09A" w14:textId="77777777" w:rsidR="00F12D86" w:rsidRPr="00F12D86" w:rsidRDefault="00F12D86" w:rsidP="00815D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2D86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    СОГЛАСИЕ НА ОБРАБОТКУ ПЕРСОНАЛЬНЫХ ДАННЫХ</w:t>
      </w:r>
    </w:p>
    <w:p w14:paraId="186604FC" w14:textId="77777777" w:rsidR="00F12D86" w:rsidRPr="00815D7B" w:rsidRDefault="00F12D86" w:rsidP="00815D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815D7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совершеннолетнего участника </w:t>
      </w:r>
    </w:p>
    <w:p w14:paraId="1CDA0480" w14:textId="704C914F" w:rsidR="00F12D86" w:rsidRPr="00F12D86" w:rsidRDefault="00F12D86" w:rsidP="00815D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2D8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Всероссийского </w:t>
      </w:r>
      <w:r w:rsidR="00F52B78">
        <w:rPr>
          <w:rFonts w:ascii="Times New Roman" w:eastAsia="Times New Roman" w:hAnsi="Times New Roman" w:cs="Times New Roman"/>
          <w:sz w:val="20"/>
          <w:szCs w:val="20"/>
          <w:lang w:eastAsia="ru-RU"/>
        </w:rPr>
        <w:t>смотра-</w:t>
      </w:r>
      <w:r w:rsidRPr="00F12D86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конкурса</w:t>
      </w:r>
      <w:r w:rsidR="00F52B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«Лучшая дружина юных пожарных России»</w:t>
      </w:r>
      <w:r w:rsidRPr="00F12D8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(далее – Конкурс).</w:t>
      </w:r>
    </w:p>
    <w:p w14:paraId="72EB6AE1" w14:textId="77777777" w:rsidR="00F12D86" w:rsidRPr="00F12D86" w:rsidRDefault="00F12D86" w:rsidP="00F12D86">
      <w:pPr>
        <w:spacing w:after="0" w:line="276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916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85"/>
        <w:gridCol w:w="1686"/>
        <w:gridCol w:w="14"/>
        <w:gridCol w:w="7731"/>
      </w:tblGrid>
      <w:tr w:rsidR="00F12D86" w:rsidRPr="00F12D86" w14:paraId="27C9D046" w14:textId="77777777" w:rsidTr="00EC29F9">
        <w:tc>
          <w:tcPr>
            <w:tcW w:w="485" w:type="dxa"/>
          </w:tcPr>
          <w:p w14:paraId="4C702569" w14:textId="77777777" w:rsidR="00F12D86" w:rsidRPr="00F12D86" w:rsidRDefault="00F12D86" w:rsidP="00F12D86">
            <w:pPr>
              <w:spacing w:after="200" w:line="216" w:lineRule="auto"/>
              <w:ind w:left="-112" w:right="-2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0" w:type="dxa"/>
            <w:gridSpan w:val="2"/>
          </w:tcPr>
          <w:p w14:paraId="055807BD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Фамилия, имя, отчество </w:t>
            </w:r>
          </w:p>
        </w:tc>
        <w:tc>
          <w:tcPr>
            <w:tcW w:w="7731" w:type="dxa"/>
          </w:tcPr>
          <w:p w14:paraId="12A96F7F" w14:textId="77777777" w:rsidR="00EC29F9" w:rsidRPr="00EC29F9" w:rsidRDefault="00EC29F9" w:rsidP="00EC29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1D2D81EE" w14:textId="1FD6E8B0" w:rsidR="00F12D86" w:rsidRPr="00F12D86" w:rsidRDefault="00F12D86" w:rsidP="00EC2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Я, _____________________________</w:t>
            </w:r>
            <w:r w:rsidR="00EC29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</w:t>
            </w: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</w:t>
            </w:r>
            <w:r w:rsidR="00EC29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</w:t>
            </w: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______,</w:t>
            </w:r>
          </w:p>
          <w:p w14:paraId="75DE37A3" w14:textId="46CFEB0C" w:rsidR="00F12D86" w:rsidRPr="00EC29F9" w:rsidRDefault="00F12D86" w:rsidP="00EC29F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EC29F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</w:t>
            </w:r>
            <w:r w:rsidR="00EC29F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                            </w:t>
            </w:r>
            <w:r w:rsidRPr="00EC29F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(фамилия</w:t>
            </w:r>
            <w:r w:rsidR="00EC29F9" w:rsidRPr="00EC29F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, </w:t>
            </w:r>
            <w:r w:rsidRPr="00EC29F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имя</w:t>
            </w:r>
            <w:r w:rsidR="00EC29F9" w:rsidRPr="00EC29F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, </w:t>
            </w:r>
            <w:r w:rsidRPr="00EC29F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отчество)</w:t>
            </w:r>
          </w:p>
          <w:p w14:paraId="6909608C" w14:textId="26AADDF4" w:rsidR="00F12D86" w:rsidRPr="00F12D86" w:rsidRDefault="00F12D86" w:rsidP="00EC2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мобильный телефон</w:t>
            </w:r>
            <w:r w:rsidR="00EC29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</w:t>
            </w: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__________________________________________</w:t>
            </w:r>
          </w:p>
        </w:tc>
      </w:tr>
      <w:tr w:rsidR="00F12D86" w:rsidRPr="00F12D86" w14:paraId="2B75E04B" w14:textId="77777777" w:rsidTr="00EC29F9">
        <w:tc>
          <w:tcPr>
            <w:tcW w:w="485" w:type="dxa"/>
          </w:tcPr>
          <w:p w14:paraId="0447D91C" w14:textId="77777777" w:rsidR="00F12D86" w:rsidRPr="00F12D86" w:rsidRDefault="00F12D86" w:rsidP="00F12D86">
            <w:pPr>
              <w:spacing w:after="200" w:line="216" w:lineRule="auto"/>
              <w:ind w:left="-112" w:right="-2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gridSpan w:val="2"/>
          </w:tcPr>
          <w:p w14:paraId="5360CC2E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Документ, удостоверяющий личность </w:t>
            </w:r>
          </w:p>
        </w:tc>
        <w:tc>
          <w:tcPr>
            <w:tcW w:w="7731" w:type="dxa"/>
          </w:tcPr>
          <w:p w14:paraId="42780B27" w14:textId="77777777" w:rsidR="00EC29F9" w:rsidRPr="00EC29F9" w:rsidRDefault="00EC29F9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02CA71A1" w14:textId="56A5EA11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паспорт серия _________ номер ________, кем и когда выдан</w:t>
            </w:r>
            <w:r w:rsidR="00EC29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__</w:t>
            </w: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</w:t>
            </w:r>
          </w:p>
        </w:tc>
      </w:tr>
      <w:tr w:rsidR="00F12D86" w:rsidRPr="00F12D86" w14:paraId="328071C4" w14:textId="77777777" w:rsidTr="00EC29F9">
        <w:tc>
          <w:tcPr>
            <w:tcW w:w="485" w:type="dxa"/>
            <w:tcBorders>
              <w:bottom w:val="single" w:sz="4" w:space="0" w:color="000000"/>
            </w:tcBorders>
          </w:tcPr>
          <w:p w14:paraId="642A5691" w14:textId="77777777" w:rsidR="00F12D86" w:rsidRPr="00F12D86" w:rsidRDefault="00F12D86" w:rsidP="00F12D86">
            <w:pPr>
              <w:spacing w:after="200" w:line="216" w:lineRule="auto"/>
              <w:ind w:left="-112" w:right="-2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gridSpan w:val="2"/>
          </w:tcPr>
          <w:p w14:paraId="4747E7CB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Адрес </w:t>
            </w:r>
          </w:p>
        </w:tc>
        <w:tc>
          <w:tcPr>
            <w:tcW w:w="7731" w:type="dxa"/>
          </w:tcPr>
          <w:p w14:paraId="4E3DC376" w14:textId="4FDE678D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 по адресу: ________________________________</w:t>
            </w:r>
            <w:r w:rsidR="00EC29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</w:t>
            </w: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______________,</w:t>
            </w:r>
          </w:p>
        </w:tc>
      </w:tr>
      <w:tr w:rsidR="00F12D86" w:rsidRPr="00F12D86" w14:paraId="049D02A4" w14:textId="77777777" w:rsidTr="00EC29F9">
        <w:tc>
          <w:tcPr>
            <w:tcW w:w="9916" w:type="dxa"/>
            <w:gridSpan w:val="4"/>
          </w:tcPr>
          <w:p w14:paraId="04993543" w14:textId="77777777" w:rsidR="00F12D86" w:rsidRPr="00F12D86" w:rsidRDefault="00F12D86" w:rsidP="00F12D86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даю своё согласие </w:t>
            </w:r>
            <w:r w:rsidRPr="00F12D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своей волей и в своем интересе</w:t>
            </w: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обработку с учетом требований Федерального закона от 27.07.2006 № 152-ФЗ «О персональных данных» моих персональных данных (включая их получение от меня и/или от любых третьих лиц) Оператору:</w:t>
            </w:r>
          </w:p>
        </w:tc>
      </w:tr>
      <w:tr w:rsidR="00F12D86" w:rsidRPr="00F12D86" w14:paraId="1D42ACB9" w14:textId="77777777" w:rsidTr="00EC29F9">
        <w:trPr>
          <w:trHeight w:val="806"/>
        </w:trPr>
        <w:tc>
          <w:tcPr>
            <w:tcW w:w="485" w:type="dxa"/>
          </w:tcPr>
          <w:p w14:paraId="167B0301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86" w:type="dxa"/>
          </w:tcPr>
          <w:p w14:paraId="082F0466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Оператор персональных данных, получивший согласие на обработку персональных данных</w:t>
            </w:r>
          </w:p>
        </w:tc>
        <w:tc>
          <w:tcPr>
            <w:tcW w:w="7745" w:type="dxa"/>
            <w:gridSpan w:val="2"/>
          </w:tcPr>
          <w:p w14:paraId="0EC87807" w14:textId="220DBBAB" w:rsidR="00F12D86" w:rsidRPr="00F12D86" w:rsidRDefault="00EC29F9" w:rsidP="00F12D86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Крымское республиканское отделение </w:t>
            </w:r>
            <w:r w:rsidR="00F12D86"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Общероссийской общественной организации «Всероссийское добровольное пожарное общество», расположенной по адресу: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295015;</w:t>
            </w:r>
            <w:r w:rsidR="00F12D86"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Симферополь</w:t>
            </w:r>
            <w:r w:rsidR="00F12D86"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Субхи, д.7</w:t>
            </w:r>
          </w:p>
          <w:p w14:paraId="3BB15625" w14:textId="7872955D" w:rsidR="00F12D86" w:rsidRPr="00F12D86" w:rsidRDefault="00F12D86" w:rsidP="00F12D86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12D86" w:rsidRPr="00F12D86" w14:paraId="031306A2" w14:textId="77777777" w:rsidTr="00EC29F9">
        <w:trPr>
          <w:trHeight w:val="137"/>
        </w:trPr>
        <w:tc>
          <w:tcPr>
            <w:tcW w:w="9916" w:type="dxa"/>
            <w:gridSpan w:val="4"/>
          </w:tcPr>
          <w:p w14:paraId="21E90289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с целью:</w:t>
            </w:r>
          </w:p>
        </w:tc>
      </w:tr>
      <w:tr w:rsidR="00F12D86" w:rsidRPr="00F12D86" w14:paraId="78102A05" w14:textId="77777777" w:rsidTr="00EC29F9">
        <w:tc>
          <w:tcPr>
            <w:tcW w:w="485" w:type="dxa"/>
          </w:tcPr>
          <w:p w14:paraId="0BF2258F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86" w:type="dxa"/>
          </w:tcPr>
          <w:p w14:paraId="639794F9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Цель обработки персональных данных </w:t>
            </w:r>
          </w:p>
        </w:tc>
        <w:tc>
          <w:tcPr>
            <w:tcW w:w="7745" w:type="dxa"/>
            <w:gridSpan w:val="2"/>
          </w:tcPr>
          <w:p w14:paraId="493B03DE" w14:textId="77777777" w:rsidR="00F12D86" w:rsidRPr="00F12D86" w:rsidRDefault="00F12D86" w:rsidP="00F12D86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размещения информации о Конкурсе (фото- и видеоматериалов, протоколов, списков участников и пр.) в сети Интернет</w:t>
            </w:r>
          </w:p>
        </w:tc>
      </w:tr>
      <w:tr w:rsidR="00F12D86" w:rsidRPr="00F12D86" w14:paraId="03398BD3" w14:textId="77777777" w:rsidTr="00EC29F9">
        <w:tc>
          <w:tcPr>
            <w:tcW w:w="9916" w:type="dxa"/>
            <w:gridSpan w:val="4"/>
          </w:tcPr>
          <w:p w14:paraId="1F2901DF" w14:textId="77777777" w:rsidR="00F12D86" w:rsidRPr="00F12D86" w:rsidRDefault="00F12D86" w:rsidP="00F12D86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в объёме:</w:t>
            </w:r>
          </w:p>
        </w:tc>
      </w:tr>
      <w:tr w:rsidR="00F12D86" w:rsidRPr="00F12D86" w14:paraId="717B497C" w14:textId="77777777" w:rsidTr="00EC29F9">
        <w:tc>
          <w:tcPr>
            <w:tcW w:w="485" w:type="dxa"/>
          </w:tcPr>
          <w:p w14:paraId="51B5DFE3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86" w:type="dxa"/>
          </w:tcPr>
          <w:p w14:paraId="495AF72F" w14:textId="77777777" w:rsidR="00F12D86" w:rsidRPr="00F12D86" w:rsidRDefault="00F12D86" w:rsidP="00F12D86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Перечень обрабатываемых персональных данных </w:t>
            </w:r>
          </w:p>
        </w:tc>
        <w:tc>
          <w:tcPr>
            <w:tcW w:w="7745" w:type="dxa"/>
            <w:gridSpan w:val="2"/>
          </w:tcPr>
          <w:p w14:paraId="41C9B03F" w14:textId="77777777" w:rsidR="00F12D86" w:rsidRPr="00F12D86" w:rsidRDefault="00F12D86" w:rsidP="00F12D86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фамилия, имя, отчество, место жительства, телефоны (в том числе мобильный), адрес электронной почты, образовательная организация, класс, фото и видео участника мероприятий</w:t>
            </w:r>
          </w:p>
        </w:tc>
      </w:tr>
      <w:tr w:rsidR="00F12D86" w:rsidRPr="00F12D86" w14:paraId="38E67773" w14:textId="77777777" w:rsidTr="00EC29F9">
        <w:tc>
          <w:tcPr>
            <w:tcW w:w="9916" w:type="dxa"/>
            <w:gridSpan w:val="4"/>
          </w:tcPr>
          <w:p w14:paraId="21BF09C4" w14:textId="77777777" w:rsidR="00F12D86" w:rsidRPr="00F12D86" w:rsidRDefault="00F12D86" w:rsidP="00F12D86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для совершения:</w:t>
            </w:r>
          </w:p>
        </w:tc>
      </w:tr>
      <w:tr w:rsidR="00F12D86" w:rsidRPr="00F12D86" w14:paraId="58D07A13" w14:textId="77777777" w:rsidTr="00EC29F9">
        <w:tc>
          <w:tcPr>
            <w:tcW w:w="485" w:type="dxa"/>
          </w:tcPr>
          <w:p w14:paraId="7C81490C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686" w:type="dxa"/>
          </w:tcPr>
          <w:p w14:paraId="06DC3C23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действий с персональными данными на совершение которых дается согласие</w:t>
            </w:r>
          </w:p>
        </w:tc>
        <w:tc>
          <w:tcPr>
            <w:tcW w:w="7745" w:type="dxa"/>
            <w:gridSpan w:val="2"/>
          </w:tcPr>
          <w:p w14:paraId="49FBB80C" w14:textId="77777777" w:rsidR="00F12D86" w:rsidRPr="00F12D86" w:rsidRDefault="00F12D86" w:rsidP="00F12D86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действий в отношении персональных данных, которые необходимы для достижения указанных в пункте 6 целей, включая без ограничения: сбор, запись, систематизацию, накопление, хранение, уточнение (обновление, изменение), использование (в том числе передача третьим лицам), обезличивание, блокирование, уничтожение, удаление, трансграничную передачу персональных данных с учетом действующего законодательства </w:t>
            </w:r>
          </w:p>
        </w:tc>
      </w:tr>
      <w:tr w:rsidR="00F12D86" w:rsidRPr="00F12D86" w14:paraId="749F89ED" w14:textId="77777777" w:rsidTr="00EC29F9">
        <w:tc>
          <w:tcPr>
            <w:tcW w:w="9916" w:type="dxa"/>
            <w:gridSpan w:val="4"/>
          </w:tcPr>
          <w:p w14:paraId="50E82350" w14:textId="77777777" w:rsidR="00F12D86" w:rsidRPr="00F12D86" w:rsidRDefault="00F12D86" w:rsidP="00F12D86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с использованием:</w:t>
            </w:r>
          </w:p>
        </w:tc>
      </w:tr>
      <w:tr w:rsidR="00F12D86" w:rsidRPr="00F12D86" w14:paraId="7008EC9E" w14:textId="77777777" w:rsidTr="00EC29F9">
        <w:tc>
          <w:tcPr>
            <w:tcW w:w="485" w:type="dxa"/>
          </w:tcPr>
          <w:p w14:paraId="277B4F72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86" w:type="dxa"/>
          </w:tcPr>
          <w:p w14:paraId="40A3961D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описание используемых оператором способов обработки персональных данных</w:t>
            </w:r>
          </w:p>
        </w:tc>
        <w:tc>
          <w:tcPr>
            <w:tcW w:w="7745" w:type="dxa"/>
            <w:gridSpan w:val="2"/>
          </w:tcPr>
          <w:p w14:paraId="5EC2BE3C" w14:textId="77777777" w:rsidR="00F12D86" w:rsidRPr="00F12D86" w:rsidRDefault="00F12D86" w:rsidP="00F12D86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как автоматизированных средств обработки моих персональных данных, так и без использования средств автоматизации</w:t>
            </w:r>
          </w:p>
        </w:tc>
      </w:tr>
      <w:tr w:rsidR="00F12D86" w:rsidRPr="00F12D86" w14:paraId="00D2EB5B" w14:textId="77777777" w:rsidTr="00EC29F9">
        <w:tc>
          <w:tcPr>
            <w:tcW w:w="485" w:type="dxa"/>
          </w:tcPr>
          <w:p w14:paraId="216A6E06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686" w:type="dxa"/>
          </w:tcPr>
          <w:p w14:paraId="0B0BA324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Срок, в течение которого действует согласие</w:t>
            </w:r>
          </w:p>
        </w:tc>
        <w:tc>
          <w:tcPr>
            <w:tcW w:w="7745" w:type="dxa"/>
            <w:gridSpan w:val="2"/>
          </w:tcPr>
          <w:p w14:paraId="587E5014" w14:textId="77777777" w:rsidR="00F12D86" w:rsidRPr="00F12D86" w:rsidRDefault="00F12D86" w:rsidP="00F12D86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данное Согласие действует бессрочно</w:t>
            </w:r>
          </w:p>
        </w:tc>
      </w:tr>
      <w:tr w:rsidR="00F12D86" w:rsidRPr="00F12D86" w14:paraId="3338B777" w14:textId="77777777" w:rsidTr="00EC29F9">
        <w:tc>
          <w:tcPr>
            <w:tcW w:w="485" w:type="dxa"/>
          </w:tcPr>
          <w:p w14:paraId="369BBE9A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86" w:type="dxa"/>
          </w:tcPr>
          <w:p w14:paraId="0FEBEACC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Отзыв согласия на обработку персональных данных по инициативе субъекта персональных </w:t>
            </w: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данных, его родителя (законного представителя)</w:t>
            </w:r>
          </w:p>
        </w:tc>
        <w:tc>
          <w:tcPr>
            <w:tcW w:w="7745" w:type="dxa"/>
            <w:gridSpan w:val="2"/>
          </w:tcPr>
          <w:p w14:paraId="689B52AC" w14:textId="77777777" w:rsidR="00F12D86" w:rsidRPr="00F12D86" w:rsidRDefault="00F12D86" w:rsidP="00F12D86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 xml:space="preserve">отзыв производится по письменному заявлению в порядке, определенном законодательством Российской Федерации. </w:t>
            </w:r>
          </w:p>
          <w:p w14:paraId="29BF8407" w14:textId="77777777" w:rsidR="00F12D86" w:rsidRPr="00F12D86" w:rsidRDefault="00F12D86" w:rsidP="00F12D86">
            <w:pPr>
              <w:spacing w:after="200" w:line="21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Мне известно, что в случае исключения следующих сведений: «</w:t>
            </w: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фамилия, имя, отчество, место жительства, телефоны (в том числе мобильный), адрес электронной почты, образовательная организация,</w:t>
            </w:r>
            <w:r w:rsidRPr="00F12D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оператор базы персональных данных не </w:t>
            </w:r>
            <w:r w:rsidRPr="00F12D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подтвердит достоверность дипломов, грамот, свидетельств, сертификатов и иных документов.</w:t>
            </w:r>
          </w:p>
        </w:tc>
      </w:tr>
      <w:tr w:rsidR="00F12D86" w:rsidRPr="00F12D86" w14:paraId="0FD44F55" w14:textId="77777777" w:rsidTr="00EC29F9">
        <w:tc>
          <w:tcPr>
            <w:tcW w:w="485" w:type="dxa"/>
          </w:tcPr>
          <w:p w14:paraId="21E32F8B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</w:t>
            </w:r>
          </w:p>
        </w:tc>
        <w:tc>
          <w:tcPr>
            <w:tcW w:w="1686" w:type="dxa"/>
          </w:tcPr>
          <w:p w14:paraId="23A39CC6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и подпись участника Конкурса</w:t>
            </w:r>
          </w:p>
        </w:tc>
        <w:tc>
          <w:tcPr>
            <w:tcW w:w="7745" w:type="dxa"/>
            <w:gridSpan w:val="2"/>
          </w:tcPr>
          <w:p w14:paraId="56C21106" w14:textId="70B0B7D6" w:rsidR="00F12D86" w:rsidRPr="00F12D86" w:rsidRDefault="00F12D86" w:rsidP="00264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                   _______________________________</w:t>
            </w:r>
            <w:r w:rsidR="002641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____________________</w:t>
            </w:r>
          </w:p>
          <w:p w14:paraId="6E13FCC0" w14:textId="491A04F9" w:rsidR="00F12D86" w:rsidRPr="002641F4" w:rsidRDefault="00F12D86" w:rsidP="002641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26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</w:t>
            </w:r>
            <w:r w:rsidR="0026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  </w:t>
            </w:r>
            <w:r w:rsidRPr="0026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(фамилия, инициалы)                                                         </w:t>
            </w:r>
            <w:r w:rsidR="0026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</w:t>
            </w:r>
            <w:r w:rsidRPr="0026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(подпись)</w:t>
            </w:r>
          </w:p>
        </w:tc>
      </w:tr>
      <w:tr w:rsidR="00F12D86" w:rsidRPr="00F12D86" w14:paraId="6A1303AA" w14:textId="77777777" w:rsidTr="00EC29F9">
        <w:tc>
          <w:tcPr>
            <w:tcW w:w="485" w:type="dxa"/>
          </w:tcPr>
          <w:p w14:paraId="5EF433D6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86" w:type="dxa"/>
          </w:tcPr>
          <w:p w14:paraId="59758F47" w14:textId="77777777" w:rsidR="00F12D86" w:rsidRPr="00F12D86" w:rsidRDefault="00F12D86" w:rsidP="00F12D86">
            <w:pPr>
              <w:spacing w:after="20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и подпись родителя (законного представителя) участника Конкурса</w:t>
            </w:r>
          </w:p>
        </w:tc>
        <w:tc>
          <w:tcPr>
            <w:tcW w:w="7745" w:type="dxa"/>
            <w:gridSpan w:val="2"/>
          </w:tcPr>
          <w:p w14:paraId="0E067E46" w14:textId="4BBBC7BA" w:rsidR="00F12D86" w:rsidRPr="002641F4" w:rsidRDefault="00F12D86" w:rsidP="002641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                   </w:t>
            </w:r>
            <w:r w:rsidRPr="0026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________________________________</w:t>
            </w:r>
            <w:r w:rsidR="0026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                       _____________________</w:t>
            </w:r>
          </w:p>
          <w:p w14:paraId="2A26F0FD" w14:textId="5906F444" w:rsidR="00F12D86" w:rsidRPr="002641F4" w:rsidRDefault="00F12D86" w:rsidP="002641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26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(фамилия, инициалы родителя,                                                    </w:t>
            </w:r>
            <w:r w:rsidR="0026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</w:t>
            </w:r>
            <w:r w:rsidRPr="0026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(подпись)</w:t>
            </w:r>
          </w:p>
          <w:p w14:paraId="32F7DE2C" w14:textId="77777777" w:rsidR="00F12D86" w:rsidRPr="00F12D86" w:rsidRDefault="00F12D86" w:rsidP="002641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41F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законного представителя.)</w:t>
            </w:r>
            <w:r w:rsidRPr="00F12D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</w:p>
        </w:tc>
      </w:tr>
    </w:tbl>
    <w:p w14:paraId="76808E1C" w14:textId="69368D09" w:rsidR="00F12D86" w:rsidRPr="00F12D86" w:rsidRDefault="00F12D86" w:rsidP="00F12D86">
      <w:pPr>
        <w:spacing w:after="200" w:line="276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F12D86" w:rsidRPr="00F12D86" w:rsidSect="00815D7B">
      <w:footerReference w:type="default" r:id="rId14"/>
      <w:pgSz w:w="11900" w:h="16840"/>
      <w:pgMar w:top="709" w:right="692" w:bottom="709" w:left="993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4F9C8" w14:textId="77777777" w:rsidR="0037373F" w:rsidRDefault="0037373F" w:rsidP="006A7DAE">
      <w:pPr>
        <w:spacing w:after="0" w:line="240" w:lineRule="auto"/>
      </w:pPr>
      <w:r>
        <w:separator/>
      </w:r>
    </w:p>
  </w:endnote>
  <w:endnote w:type="continuationSeparator" w:id="0">
    <w:p w14:paraId="1D91EA21" w14:textId="77777777" w:rsidR="0037373F" w:rsidRDefault="0037373F" w:rsidP="006A7D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ragmatica">
    <w:altName w:val="Courier New"/>
    <w:charset w:val="00"/>
    <w:family w:val="swiss"/>
    <w:pitch w:val="variable"/>
  </w:font>
  <w:font w:name="OpenSymbol">
    <w:altName w:val="Times New Roman"/>
    <w:charset w:val="00"/>
    <w:family w:val="auto"/>
    <w:pitch w:val="variable"/>
    <w:sig w:usb0="800000AF" w:usb1="1001ECEA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Kudrashov">
    <w:altName w:val="Arial"/>
    <w:charset w:val="00"/>
    <w:family w:val="swiss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horndale">
    <w:altName w:val="Times New Roman"/>
    <w:charset w:val="00"/>
    <w:family w:val="roman"/>
    <w:pitch w:val="variable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CTT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36350101"/>
      <w:docPartObj>
        <w:docPartGallery w:val="Page Numbers (Bottom of Page)"/>
        <w:docPartUnique/>
      </w:docPartObj>
    </w:sdtPr>
    <w:sdtContent>
      <w:p w14:paraId="610D4A38" w14:textId="77777777" w:rsidR="00CC5BD5" w:rsidRDefault="00CC5BD5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14:paraId="55E51E4F" w14:textId="77777777" w:rsidR="00CC5BD5" w:rsidRDefault="00CC5BD5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F9DDC" w14:textId="77777777" w:rsidR="0037373F" w:rsidRDefault="0037373F" w:rsidP="006A7DAE">
      <w:pPr>
        <w:spacing w:after="0" w:line="240" w:lineRule="auto"/>
      </w:pPr>
      <w:r>
        <w:separator/>
      </w:r>
    </w:p>
  </w:footnote>
  <w:footnote w:type="continuationSeparator" w:id="0">
    <w:p w14:paraId="08AFD0B1" w14:textId="77777777" w:rsidR="0037373F" w:rsidRDefault="0037373F" w:rsidP="006A7D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alt="Маркеры-галочки" style="width:12pt;height:9.7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" o:bullet="t">
        <v:imagedata r:id="rId1" o:title="" croptop="-6164f" cropbottom="-6164f"/>
      </v:shape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bullet"/>
      <w:pStyle w:val="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name w:val="WW8Num9"/>
    <w:lvl w:ilvl="0">
      <w:start w:val="1"/>
      <w:numFmt w:val="bullet"/>
      <w:pStyle w:val="10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E62C6A"/>
    <w:multiLevelType w:val="hybridMultilevel"/>
    <w:tmpl w:val="205E17E4"/>
    <w:lvl w:ilvl="0" w:tplc="DF4E3D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CBEE25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6F001F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E140D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14C815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44889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52418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64CE55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AEE9C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056652F9"/>
    <w:multiLevelType w:val="hybridMultilevel"/>
    <w:tmpl w:val="CFA0A774"/>
    <w:lvl w:ilvl="0" w:tplc="83527AF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BD6FA6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DF6D2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780BF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4EE70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71214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BE0A52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290B68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0AC520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0593058D"/>
    <w:multiLevelType w:val="hybridMultilevel"/>
    <w:tmpl w:val="A8962AAC"/>
    <w:lvl w:ilvl="0" w:tplc="880CB9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0E7132F7"/>
    <w:multiLevelType w:val="hybridMultilevel"/>
    <w:tmpl w:val="B6EAAD4E"/>
    <w:lvl w:ilvl="0" w:tplc="3C7E13F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C262A4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FA43C6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BA37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70A7D7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F5814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3DAE84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6F29C7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C366A1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1B75367"/>
    <w:multiLevelType w:val="hybridMultilevel"/>
    <w:tmpl w:val="AF60808A"/>
    <w:lvl w:ilvl="0" w:tplc="ACE8DA7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5BAEE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826F08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AFE2E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B762FE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DFC634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0668DD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9446D4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3E24F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4DC6831"/>
    <w:multiLevelType w:val="hybridMultilevel"/>
    <w:tmpl w:val="C5B69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8A5972"/>
    <w:multiLevelType w:val="hybridMultilevel"/>
    <w:tmpl w:val="7F9626DE"/>
    <w:lvl w:ilvl="0" w:tplc="698A720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322018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FAFF0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34AE5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12850F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EE8FD4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85E92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34A1E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196700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16EA4B21"/>
    <w:multiLevelType w:val="hybridMultilevel"/>
    <w:tmpl w:val="974CA21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7B940AD"/>
    <w:multiLevelType w:val="hybridMultilevel"/>
    <w:tmpl w:val="E35834EE"/>
    <w:lvl w:ilvl="0" w:tplc="F202D9E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F46186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678C00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35C93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15893A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3E4012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4640A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974B4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626551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17CA4C97"/>
    <w:multiLevelType w:val="hybridMultilevel"/>
    <w:tmpl w:val="E5B28CEA"/>
    <w:lvl w:ilvl="0" w:tplc="7568ACF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E204DB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694412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2DA7A9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E04438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7E508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A32C5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7EC6A5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07CE02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1B247BA4"/>
    <w:multiLevelType w:val="hybridMultilevel"/>
    <w:tmpl w:val="107E1FC8"/>
    <w:lvl w:ilvl="0" w:tplc="C7C6765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174512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D1C0DE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4FC428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95E9F0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51C667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8FC601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F68714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D24F00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1E321BA1"/>
    <w:multiLevelType w:val="hybridMultilevel"/>
    <w:tmpl w:val="6A220E8E"/>
    <w:lvl w:ilvl="0" w:tplc="0419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5" w15:restartNumberingAfterBreak="0">
    <w:nsid w:val="1F041B28"/>
    <w:multiLevelType w:val="hybridMultilevel"/>
    <w:tmpl w:val="91C0FAD4"/>
    <w:lvl w:ilvl="0" w:tplc="0419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6" w15:restartNumberingAfterBreak="0">
    <w:nsid w:val="23B50EB5"/>
    <w:multiLevelType w:val="hybridMultilevel"/>
    <w:tmpl w:val="CF22FA3A"/>
    <w:lvl w:ilvl="0" w:tplc="1AB2854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1A6462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D8EAD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21E03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89E0BB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40E01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AF4EF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318D5E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414C00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23E0135E"/>
    <w:multiLevelType w:val="hybridMultilevel"/>
    <w:tmpl w:val="86D29816"/>
    <w:lvl w:ilvl="0" w:tplc="14FC4FE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B38AA6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E9A215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300FB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28E11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81C68D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56CE6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50C3D8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55A98F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265F5180"/>
    <w:multiLevelType w:val="hybridMultilevel"/>
    <w:tmpl w:val="B53404C6"/>
    <w:lvl w:ilvl="0" w:tplc="9B0EE17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FA0C8B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9F283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A863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824EFE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D2A747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18ACA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16ED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36A3F3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2CB37E0F"/>
    <w:multiLevelType w:val="hybridMultilevel"/>
    <w:tmpl w:val="94AAC1B2"/>
    <w:lvl w:ilvl="0" w:tplc="76E6F290">
      <w:start w:val="1"/>
      <w:numFmt w:val="bullet"/>
      <w:lvlText w:val=""/>
      <w:lvlPicBulletId w:val="0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386290D8" w:tentative="1">
      <w:start w:val="1"/>
      <w:numFmt w:val="bullet"/>
      <w:lvlText w:val=""/>
      <w:lvlJc w:val="left"/>
      <w:pPr>
        <w:tabs>
          <w:tab w:val="num" w:pos="1648"/>
        </w:tabs>
        <w:ind w:left="1648" w:hanging="360"/>
      </w:pPr>
      <w:rPr>
        <w:rFonts w:ascii="Symbol" w:hAnsi="Symbol" w:hint="default"/>
      </w:rPr>
    </w:lvl>
    <w:lvl w:ilvl="2" w:tplc="39501B22" w:tentative="1">
      <w:start w:val="1"/>
      <w:numFmt w:val="bullet"/>
      <w:lvlText w:val=""/>
      <w:lvlJc w:val="left"/>
      <w:pPr>
        <w:tabs>
          <w:tab w:val="num" w:pos="2368"/>
        </w:tabs>
        <w:ind w:left="2368" w:hanging="360"/>
      </w:pPr>
      <w:rPr>
        <w:rFonts w:ascii="Symbol" w:hAnsi="Symbol" w:hint="default"/>
      </w:rPr>
    </w:lvl>
    <w:lvl w:ilvl="3" w:tplc="2E56FC92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F71A44CC" w:tentative="1">
      <w:start w:val="1"/>
      <w:numFmt w:val="bullet"/>
      <w:lvlText w:val=""/>
      <w:lvlJc w:val="left"/>
      <w:pPr>
        <w:tabs>
          <w:tab w:val="num" w:pos="3808"/>
        </w:tabs>
        <w:ind w:left="3808" w:hanging="360"/>
      </w:pPr>
      <w:rPr>
        <w:rFonts w:ascii="Symbol" w:hAnsi="Symbol" w:hint="default"/>
      </w:rPr>
    </w:lvl>
    <w:lvl w:ilvl="5" w:tplc="C7E42BA4" w:tentative="1">
      <w:start w:val="1"/>
      <w:numFmt w:val="bullet"/>
      <w:lvlText w:val=""/>
      <w:lvlJc w:val="left"/>
      <w:pPr>
        <w:tabs>
          <w:tab w:val="num" w:pos="4528"/>
        </w:tabs>
        <w:ind w:left="4528" w:hanging="360"/>
      </w:pPr>
      <w:rPr>
        <w:rFonts w:ascii="Symbol" w:hAnsi="Symbol" w:hint="default"/>
      </w:rPr>
    </w:lvl>
    <w:lvl w:ilvl="6" w:tplc="90D24A4A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7B0CE9A2" w:tentative="1">
      <w:start w:val="1"/>
      <w:numFmt w:val="bullet"/>
      <w:lvlText w:val=""/>
      <w:lvlJc w:val="left"/>
      <w:pPr>
        <w:tabs>
          <w:tab w:val="num" w:pos="5968"/>
        </w:tabs>
        <w:ind w:left="5968" w:hanging="360"/>
      </w:pPr>
      <w:rPr>
        <w:rFonts w:ascii="Symbol" w:hAnsi="Symbol" w:hint="default"/>
      </w:rPr>
    </w:lvl>
    <w:lvl w:ilvl="8" w:tplc="732E0880" w:tentative="1">
      <w:start w:val="1"/>
      <w:numFmt w:val="bullet"/>
      <w:lvlText w:val=""/>
      <w:lvlJc w:val="left"/>
      <w:pPr>
        <w:tabs>
          <w:tab w:val="num" w:pos="6688"/>
        </w:tabs>
        <w:ind w:left="6688" w:hanging="360"/>
      </w:pPr>
      <w:rPr>
        <w:rFonts w:ascii="Symbol" w:hAnsi="Symbol" w:hint="default"/>
      </w:rPr>
    </w:lvl>
  </w:abstractNum>
  <w:abstractNum w:abstractNumId="20" w15:restartNumberingAfterBreak="0">
    <w:nsid w:val="2E077BDC"/>
    <w:multiLevelType w:val="hybridMultilevel"/>
    <w:tmpl w:val="CFC0B6B2"/>
    <w:lvl w:ilvl="0" w:tplc="0419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1" w15:restartNumberingAfterBreak="0">
    <w:nsid w:val="33516B42"/>
    <w:multiLevelType w:val="hybridMultilevel"/>
    <w:tmpl w:val="FF368280"/>
    <w:lvl w:ilvl="0" w:tplc="0C265C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11C685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9C8E24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75CE6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E2613F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8BEEB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63C52B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2D8BB9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42AE30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 w15:restartNumberingAfterBreak="0">
    <w:nsid w:val="33EB0B5E"/>
    <w:multiLevelType w:val="hybridMultilevel"/>
    <w:tmpl w:val="68F04942"/>
    <w:lvl w:ilvl="0" w:tplc="F262554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D06CF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61A05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66494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1B80A1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460D82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676AB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A26A29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9DE228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382055DD"/>
    <w:multiLevelType w:val="hybridMultilevel"/>
    <w:tmpl w:val="1C44E07A"/>
    <w:lvl w:ilvl="0" w:tplc="041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24" w15:restartNumberingAfterBreak="0">
    <w:nsid w:val="38B77562"/>
    <w:multiLevelType w:val="multilevel"/>
    <w:tmpl w:val="1DC8D42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3AF5007D"/>
    <w:multiLevelType w:val="multilevel"/>
    <w:tmpl w:val="C53ADB9A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  <w:b w:val="0"/>
      </w:rPr>
    </w:lvl>
  </w:abstractNum>
  <w:abstractNum w:abstractNumId="26" w15:restartNumberingAfterBreak="0">
    <w:nsid w:val="3B5D2B5F"/>
    <w:multiLevelType w:val="hybridMultilevel"/>
    <w:tmpl w:val="11E01FC8"/>
    <w:lvl w:ilvl="0" w:tplc="AFA4A200">
      <w:start w:val="1"/>
      <w:numFmt w:val="bullet"/>
      <w:lvlText w:val=""/>
      <w:lvlPicBulletId w:val="0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7EEA58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96859D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9FCD56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C1882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FCCE7D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D98A21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77E060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E295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7" w15:restartNumberingAfterBreak="0">
    <w:nsid w:val="3F8A5201"/>
    <w:multiLevelType w:val="hybridMultilevel"/>
    <w:tmpl w:val="551EEC4C"/>
    <w:lvl w:ilvl="0" w:tplc="9D80D94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386E1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704630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81004C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F14969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7BE3C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D7E81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62649D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4562D3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8" w15:restartNumberingAfterBreak="0">
    <w:nsid w:val="449F4D7D"/>
    <w:multiLevelType w:val="multilevel"/>
    <w:tmpl w:val="226AC5F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29" w15:restartNumberingAfterBreak="0">
    <w:nsid w:val="46031514"/>
    <w:multiLevelType w:val="multilevel"/>
    <w:tmpl w:val="9D00753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1" w:hanging="720"/>
      </w:pPr>
      <w:rPr>
        <w:rFonts w:hint="default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21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8" w:hanging="2160"/>
      </w:pPr>
      <w:rPr>
        <w:rFonts w:hint="default"/>
      </w:rPr>
    </w:lvl>
  </w:abstractNum>
  <w:abstractNum w:abstractNumId="30" w15:restartNumberingAfterBreak="0">
    <w:nsid w:val="4C0A550B"/>
    <w:multiLevelType w:val="hybridMultilevel"/>
    <w:tmpl w:val="AEFC8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F55ABA"/>
    <w:multiLevelType w:val="hybridMultilevel"/>
    <w:tmpl w:val="A9D270B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6356C84"/>
    <w:multiLevelType w:val="hybridMultilevel"/>
    <w:tmpl w:val="1C4AAA40"/>
    <w:lvl w:ilvl="0" w:tplc="3D485A2E">
      <w:start w:val="7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3" w15:restartNumberingAfterBreak="0">
    <w:nsid w:val="57F63E74"/>
    <w:multiLevelType w:val="multilevel"/>
    <w:tmpl w:val="4FE8DAFA"/>
    <w:lvl w:ilvl="0">
      <w:start w:val="1"/>
      <w:numFmt w:val="decimal"/>
      <w:lvlText w:val="%1."/>
      <w:lvlJc w:val="left"/>
      <w:pPr>
        <w:ind w:left="5039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566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53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7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7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1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7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7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39" w:hanging="2160"/>
      </w:pPr>
      <w:rPr>
        <w:rFonts w:hint="default"/>
      </w:rPr>
    </w:lvl>
  </w:abstractNum>
  <w:abstractNum w:abstractNumId="34" w15:restartNumberingAfterBreak="0">
    <w:nsid w:val="5D387901"/>
    <w:multiLevelType w:val="hybridMultilevel"/>
    <w:tmpl w:val="3DAA0CEE"/>
    <w:lvl w:ilvl="0" w:tplc="8ABA97A0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35" w15:restartNumberingAfterBreak="0">
    <w:nsid w:val="5F6B64EF"/>
    <w:multiLevelType w:val="hybridMultilevel"/>
    <w:tmpl w:val="C29ED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1484352"/>
    <w:multiLevelType w:val="hybridMultilevel"/>
    <w:tmpl w:val="E25455F6"/>
    <w:lvl w:ilvl="0" w:tplc="27F2E3E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A161D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396C44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794071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C1288D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49445D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84E11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1C0CF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A3431C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7" w15:restartNumberingAfterBreak="0">
    <w:nsid w:val="650237A7"/>
    <w:multiLevelType w:val="hybridMultilevel"/>
    <w:tmpl w:val="9D5C6EE6"/>
    <w:lvl w:ilvl="0" w:tplc="3BFC9E26">
      <w:start w:val="10"/>
      <w:numFmt w:val="decimal"/>
      <w:lvlText w:val="%1."/>
      <w:lvlJc w:val="left"/>
      <w:pPr>
        <w:ind w:left="82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8" w15:restartNumberingAfterBreak="0">
    <w:nsid w:val="68611077"/>
    <w:multiLevelType w:val="hybridMultilevel"/>
    <w:tmpl w:val="C2E8F516"/>
    <w:lvl w:ilvl="0" w:tplc="DE68D2A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CF28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0408C8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478CE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60CFC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802CB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F5C71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C2E220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C4040F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9" w15:restartNumberingAfterBreak="0">
    <w:nsid w:val="6B3D60C8"/>
    <w:multiLevelType w:val="hybridMultilevel"/>
    <w:tmpl w:val="5E766C9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865557459">
    <w:abstractNumId w:val="0"/>
  </w:num>
  <w:num w:numId="2" w16cid:durableId="1394084191">
    <w:abstractNumId w:val="1"/>
  </w:num>
  <w:num w:numId="3" w16cid:durableId="1207646658">
    <w:abstractNumId w:val="2"/>
  </w:num>
  <w:num w:numId="4" w16cid:durableId="841821780">
    <w:abstractNumId w:val="33"/>
  </w:num>
  <w:num w:numId="5" w16cid:durableId="16702580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6464357">
    <w:abstractNumId w:val="39"/>
  </w:num>
  <w:num w:numId="7" w16cid:durableId="297687721">
    <w:abstractNumId w:val="35"/>
  </w:num>
  <w:num w:numId="8" w16cid:durableId="1761096041">
    <w:abstractNumId w:val="24"/>
  </w:num>
  <w:num w:numId="9" w16cid:durableId="1859809268">
    <w:abstractNumId w:val="32"/>
  </w:num>
  <w:num w:numId="10" w16cid:durableId="1121268318">
    <w:abstractNumId w:val="5"/>
  </w:num>
  <w:num w:numId="11" w16cid:durableId="688679082">
    <w:abstractNumId w:val="34"/>
  </w:num>
  <w:num w:numId="12" w16cid:durableId="1861965205">
    <w:abstractNumId w:val="37"/>
  </w:num>
  <w:num w:numId="13" w16cid:durableId="1766265504">
    <w:abstractNumId w:val="28"/>
  </w:num>
  <w:num w:numId="14" w16cid:durableId="547106187">
    <w:abstractNumId w:val="23"/>
  </w:num>
  <w:num w:numId="15" w16cid:durableId="2034377069">
    <w:abstractNumId w:val="20"/>
  </w:num>
  <w:num w:numId="16" w16cid:durableId="924074330">
    <w:abstractNumId w:val="15"/>
  </w:num>
  <w:num w:numId="17" w16cid:durableId="1110008370">
    <w:abstractNumId w:val="14"/>
  </w:num>
  <w:num w:numId="18" w16cid:durableId="1984851081">
    <w:abstractNumId w:val="8"/>
  </w:num>
  <w:num w:numId="19" w16cid:durableId="1858932121">
    <w:abstractNumId w:val="31"/>
  </w:num>
  <w:num w:numId="20" w16cid:durableId="848133912">
    <w:abstractNumId w:val="29"/>
  </w:num>
  <w:num w:numId="21" w16cid:durableId="918948121">
    <w:abstractNumId w:val="25"/>
  </w:num>
  <w:num w:numId="22" w16cid:durableId="1213541838">
    <w:abstractNumId w:val="10"/>
  </w:num>
  <w:num w:numId="23" w16cid:durableId="989360708">
    <w:abstractNumId w:val="4"/>
  </w:num>
  <w:num w:numId="24" w16cid:durableId="43482447">
    <w:abstractNumId w:val="6"/>
  </w:num>
  <w:num w:numId="25" w16cid:durableId="2105807698">
    <w:abstractNumId w:val="18"/>
  </w:num>
  <w:num w:numId="26" w16cid:durableId="513109553">
    <w:abstractNumId w:val="11"/>
  </w:num>
  <w:num w:numId="27" w16cid:durableId="1077434377">
    <w:abstractNumId w:val="21"/>
  </w:num>
  <w:num w:numId="28" w16cid:durableId="1978339944">
    <w:abstractNumId w:val="12"/>
  </w:num>
  <w:num w:numId="29" w16cid:durableId="994912157">
    <w:abstractNumId w:val="7"/>
  </w:num>
  <w:num w:numId="30" w16cid:durableId="1843471119">
    <w:abstractNumId w:val="38"/>
  </w:num>
  <w:num w:numId="31" w16cid:durableId="784929441">
    <w:abstractNumId w:val="22"/>
  </w:num>
  <w:num w:numId="32" w16cid:durableId="1174300028">
    <w:abstractNumId w:val="13"/>
  </w:num>
  <w:num w:numId="33" w16cid:durableId="19933999">
    <w:abstractNumId w:val="19"/>
  </w:num>
  <w:num w:numId="34" w16cid:durableId="1498809778">
    <w:abstractNumId w:val="3"/>
  </w:num>
  <w:num w:numId="35" w16cid:durableId="1279606902">
    <w:abstractNumId w:val="17"/>
  </w:num>
  <w:num w:numId="36" w16cid:durableId="1899392695">
    <w:abstractNumId w:val="30"/>
  </w:num>
  <w:num w:numId="37" w16cid:durableId="1614171375">
    <w:abstractNumId w:val="27"/>
  </w:num>
  <w:num w:numId="38" w16cid:durableId="776142856">
    <w:abstractNumId w:val="16"/>
  </w:num>
  <w:num w:numId="39" w16cid:durableId="322004524">
    <w:abstractNumId w:val="9"/>
  </w:num>
  <w:num w:numId="40" w16cid:durableId="1190341974">
    <w:abstractNumId w:val="26"/>
  </w:num>
  <w:num w:numId="41" w16cid:durableId="701638709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F59"/>
    <w:rsid w:val="00004481"/>
    <w:rsid w:val="00006EC5"/>
    <w:rsid w:val="00023B23"/>
    <w:rsid w:val="000242C4"/>
    <w:rsid w:val="000331DF"/>
    <w:rsid w:val="00037BA5"/>
    <w:rsid w:val="00047AF1"/>
    <w:rsid w:val="00061889"/>
    <w:rsid w:val="00067DB6"/>
    <w:rsid w:val="000738ED"/>
    <w:rsid w:val="00080ADD"/>
    <w:rsid w:val="00085DB3"/>
    <w:rsid w:val="00090BD6"/>
    <w:rsid w:val="000945C2"/>
    <w:rsid w:val="000A6FA1"/>
    <w:rsid w:val="000A713D"/>
    <w:rsid w:val="000C41CA"/>
    <w:rsid w:val="00113B41"/>
    <w:rsid w:val="00127A9C"/>
    <w:rsid w:val="00132D5A"/>
    <w:rsid w:val="001548CE"/>
    <w:rsid w:val="00156727"/>
    <w:rsid w:val="0016424E"/>
    <w:rsid w:val="00192B48"/>
    <w:rsid w:val="001B363C"/>
    <w:rsid w:val="001D339E"/>
    <w:rsid w:val="001E0E77"/>
    <w:rsid w:val="001E24D5"/>
    <w:rsid w:val="001F65E9"/>
    <w:rsid w:val="00201C2A"/>
    <w:rsid w:val="002079E7"/>
    <w:rsid w:val="00210107"/>
    <w:rsid w:val="0024185F"/>
    <w:rsid w:val="00244BD1"/>
    <w:rsid w:val="002641F4"/>
    <w:rsid w:val="002761CC"/>
    <w:rsid w:val="00292B4D"/>
    <w:rsid w:val="002B321B"/>
    <w:rsid w:val="002D6943"/>
    <w:rsid w:val="002F4DA9"/>
    <w:rsid w:val="00317027"/>
    <w:rsid w:val="00324DE9"/>
    <w:rsid w:val="0032702D"/>
    <w:rsid w:val="003340E7"/>
    <w:rsid w:val="0037043E"/>
    <w:rsid w:val="0037373F"/>
    <w:rsid w:val="003863FB"/>
    <w:rsid w:val="003936E5"/>
    <w:rsid w:val="003C7AB6"/>
    <w:rsid w:val="003F7864"/>
    <w:rsid w:val="0042268B"/>
    <w:rsid w:val="00451765"/>
    <w:rsid w:val="0045217D"/>
    <w:rsid w:val="004654CF"/>
    <w:rsid w:val="00465E26"/>
    <w:rsid w:val="00471E6B"/>
    <w:rsid w:val="00474030"/>
    <w:rsid w:val="004B0238"/>
    <w:rsid w:val="004B503A"/>
    <w:rsid w:val="004B6C94"/>
    <w:rsid w:val="004D3B19"/>
    <w:rsid w:val="004E2A65"/>
    <w:rsid w:val="004E66BD"/>
    <w:rsid w:val="004F24AA"/>
    <w:rsid w:val="004F6BEE"/>
    <w:rsid w:val="00516AA6"/>
    <w:rsid w:val="005178F5"/>
    <w:rsid w:val="00520832"/>
    <w:rsid w:val="00550EDC"/>
    <w:rsid w:val="00575F1C"/>
    <w:rsid w:val="00580271"/>
    <w:rsid w:val="00586F06"/>
    <w:rsid w:val="005A2B62"/>
    <w:rsid w:val="005A43E2"/>
    <w:rsid w:val="005B072E"/>
    <w:rsid w:val="005C1710"/>
    <w:rsid w:val="005E5760"/>
    <w:rsid w:val="005F2C26"/>
    <w:rsid w:val="005F57EE"/>
    <w:rsid w:val="00612EB8"/>
    <w:rsid w:val="00613F0D"/>
    <w:rsid w:val="0064118F"/>
    <w:rsid w:val="00655F35"/>
    <w:rsid w:val="006700C0"/>
    <w:rsid w:val="0068771E"/>
    <w:rsid w:val="006A7DAE"/>
    <w:rsid w:val="006B4BF6"/>
    <w:rsid w:val="006B4EC2"/>
    <w:rsid w:val="006C0732"/>
    <w:rsid w:val="006C4180"/>
    <w:rsid w:val="006D46F9"/>
    <w:rsid w:val="006E187A"/>
    <w:rsid w:val="006E2CE5"/>
    <w:rsid w:val="007061D3"/>
    <w:rsid w:val="007062D2"/>
    <w:rsid w:val="00717906"/>
    <w:rsid w:val="00726FFF"/>
    <w:rsid w:val="00727279"/>
    <w:rsid w:val="007308E7"/>
    <w:rsid w:val="007757C0"/>
    <w:rsid w:val="00786D67"/>
    <w:rsid w:val="007A3BD9"/>
    <w:rsid w:val="007B2DF3"/>
    <w:rsid w:val="007C15D0"/>
    <w:rsid w:val="007D787E"/>
    <w:rsid w:val="007E22FA"/>
    <w:rsid w:val="007F3780"/>
    <w:rsid w:val="007F47E7"/>
    <w:rsid w:val="00805D52"/>
    <w:rsid w:val="0081028E"/>
    <w:rsid w:val="00812A93"/>
    <w:rsid w:val="0081329B"/>
    <w:rsid w:val="00815D7B"/>
    <w:rsid w:val="00832A30"/>
    <w:rsid w:val="008410F2"/>
    <w:rsid w:val="00850CE7"/>
    <w:rsid w:val="008521FD"/>
    <w:rsid w:val="00853A27"/>
    <w:rsid w:val="00877BE6"/>
    <w:rsid w:val="008D2DF8"/>
    <w:rsid w:val="008D59E2"/>
    <w:rsid w:val="008E1542"/>
    <w:rsid w:val="008E61A1"/>
    <w:rsid w:val="008E741B"/>
    <w:rsid w:val="00926605"/>
    <w:rsid w:val="00933C5D"/>
    <w:rsid w:val="009568F3"/>
    <w:rsid w:val="00957423"/>
    <w:rsid w:val="009629E1"/>
    <w:rsid w:val="00963334"/>
    <w:rsid w:val="009636E0"/>
    <w:rsid w:val="00971CD5"/>
    <w:rsid w:val="009B5888"/>
    <w:rsid w:val="009C1D75"/>
    <w:rsid w:val="009D6CA6"/>
    <w:rsid w:val="009E1A19"/>
    <w:rsid w:val="00A81F67"/>
    <w:rsid w:val="00A848A8"/>
    <w:rsid w:val="00A84F59"/>
    <w:rsid w:val="00A87C3F"/>
    <w:rsid w:val="00A90D74"/>
    <w:rsid w:val="00AC65F4"/>
    <w:rsid w:val="00AD0AC8"/>
    <w:rsid w:val="00AE2936"/>
    <w:rsid w:val="00B03168"/>
    <w:rsid w:val="00B20404"/>
    <w:rsid w:val="00B45C96"/>
    <w:rsid w:val="00B64711"/>
    <w:rsid w:val="00B75CC0"/>
    <w:rsid w:val="00B8283B"/>
    <w:rsid w:val="00B85690"/>
    <w:rsid w:val="00B931FB"/>
    <w:rsid w:val="00BB25A4"/>
    <w:rsid w:val="00BB2E3E"/>
    <w:rsid w:val="00BB3DC2"/>
    <w:rsid w:val="00BB497E"/>
    <w:rsid w:val="00BC1A3C"/>
    <w:rsid w:val="00BC1DBF"/>
    <w:rsid w:val="00BC3F6F"/>
    <w:rsid w:val="00BD3194"/>
    <w:rsid w:val="00C12FE4"/>
    <w:rsid w:val="00C2052B"/>
    <w:rsid w:val="00C250FF"/>
    <w:rsid w:val="00C27FAC"/>
    <w:rsid w:val="00C32D01"/>
    <w:rsid w:val="00C513C3"/>
    <w:rsid w:val="00C52233"/>
    <w:rsid w:val="00C5247C"/>
    <w:rsid w:val="00C56BEF"/>
    <w:rsid w:val="00CB15FE"/>
    <w:rsid w:val="00CC5BD5"/>
    <w:rsid w:val="00CD0262"/>
    <w:rsid w:val="00CE3FEC"/>
    <w:rsid w:val="00D04989"/>
    <w:rsid w:val="00D15646"/>
    <w:rsid w:val="00D15A87"/>
    <w:rsid w:val="00D2678B"/>
    <w:rsid w:val="00D50775"/>
    <w:rsid w:val="00D670CC"/>
    <w:rsid w:val="00D76632"/>
    <w:rsid w:val="00D87294"/>
    <w:rsid w:val="00D91DA4"/>
    <w:rsid w:val="00DA0A61"/>
    <w:rsid w:val="00DA7DCB"/>
    <w:rsid w:val="00DC3F84"/>
    <w:rsid w:val="00DE297F"/>
    <w:rsid w:val="00DF7A15"/>
    <w:rsid w:val="00E228E5"/>
    <w:rsid w:val="00E26C6D"/>
    <w:rsid w:val="00E42B21"/>
    <w:rsid w:val="00E579D9"/>
    <w:rsid w:val="00E71E99"/>
    <w:rsid w:val="00E76EB2"/>
    <w:rsid w:val="00E872CF"/>
    <w:rsid w:val="00E946F1"/>
    <w:rsid w:val="00EA1D0E"/>
    <w:rsid w:val="00EB3FAA"/>
    <w:rsid w:val="00EC29F9"/>
    <w:rsid w:val="00EC5491"/>
    <w:rsid w:val="00EC5C1F"/>
    <w:rsid w:val="00EC6DF0"/>
    <w:rsid w:val="00EC7163"/>
    <w:rsid w:val="00EF2603"/>
    <w:rsid w:val="00EF617A"/>
    <w:rsid w:val="00F000D5"/>
    <w:rsid w:val="00F12D86"/>
    <w:rsid w:val="00F273DF"/>
    <w:rsid w:val="00F314DC"/>
    <w:rsid w:val="00F41805"/>
    <w:rsid w:val="00F52B78"/>
    <w:rsid w:val="00F622A0"/>
    <w:rsid w:val="00F76B5A"/>
    <w:rsid w:val="00F812A7"/>
    <w:rsid w:val="00F82C78"/>
    <w:rsid w:val="00F8417F"/>
    <w:rsid w:val="00F95422"/>
    <w:rsid w:val="00F9784C"/>
    <w:rsid w:val="00FD042F"/>
    <w:rsid w:val="00FE2049"/>
    <w:rsid w:val="00FF02BC"/>
    <w:rsid w:val="00FF24CB"/>
    <w:rsid w:val="00FF7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8D971"/>
  <w15:docId w15:val="{A9E5B284-A2BE-4E0E-8DF6-8CB066CB6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1"/>
    <w:qFormat/>
    <w:rsid w:val="00A84F59"/>
    <w:pPr>
      <w:numPr>
        <w:numId w:val="1"/>
      </w:numPr>
      <w:suppressAutoHyphens/>
      <w:spacing w:before="280" w:after="280" w:line="240" w:lineRule="auto"/>
      <w:outlineLvl w:val="0"/>
    </w:pPr>
    <w:rPr>
      <w:rFonts w:ascii="Arial" w:eastAsia="Times New Roman" w:hAnsi="Arial" w:cs="Arial"/>
      <w:b/>
      <w:bCs/>
      <w:color w:val="000000"/>
      <w:kern w:val="1"/>
      <w:sz w:val="21"/>
      <w:szCs w:val="21"/>
      <w:lang w:eastAsia="ar-SA"/>
    </w:rPr>
  </w:style>
  <w:style w:type="paragraph" w:styleId="2">
    <w:name w:val="heading 2"/>
    <w:basedOn w:val="a"/>
    <w:next w:val="a"/>
    <w:link w:val="20"/>
    <w:qFormat/>
    <w:rsid w:val="00A84F59"/>
    <w:pPr>
      <w:keepNext/>
      <w:numPr>
        <w:ilvl w:val="1"/>
        <w:numId w:val="1"/>
      </w:numPr>
      <w:suppressAutoHyphens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"/>
    <w:link w:val="30"/>
    <w:qFormat/>
    <w:rsid w:val="00A84F59"/>
    <w:pPr>
      <w:keepNext/>
      <w:numPr>
        <w:ilvl w:val="2"/>
        <w:numId w:val="1"/>
      </w:numPr>
      <w:suppressAutoHyphens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qFormat/>
    <w:rsid w:val="00A84F59"/>
    <w:pPr>
      <w:keepNext/>
      <w:numPr>
        <w:ilvl w:val="3"/>
        <w:numId w:val="1"/>
      </w:numPr>
      <w:suppressAutoHyphens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qFormat/>
    <w:rsid w:val="00A84F59"/>
    <w:pPr>
      <w:numPr>
        <w:ilvl w:val="4"/>
        <w:numId w:val="1"/>
      </w:numPr>
      <w:suppressAutoHyphens/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paragraph" w:styleId="6">
    <w:name w:val="heading 6"/>
    <w:basedOn w:val="a"/>
    <w:next w:val="a"/>
    <w:link w:val="60"/>
    <w:qFormat/>
    <w:rsid w:val="00A84F59"/>
    <w:pPr>
      <w:numPr>
        <w:ilvl w:val="5"/>
        <w:numId w:val="1"/>
      </w:numPr>
      <w:suppressAutoHyphens/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ar-SA"/>
    </w:rPr>
  </w:style>
  <w:style w:type="paragraph" w:styleId="7">
    <w:name w:val="heading 7"/>
    <w:basedOn w:val="a"/>
    <w:next w:val="a"/>
    <w:link w:val="70"/>
    <w:qFormat/>
    <w:rsid w:val="00A84F59"/>
    <w:pPr>
      <w:keepNext/>
      <w:numPr>
        <w:ilvl w:val="6"/>
        <w:numId w:val="1"/>
      </w:numPr>
      <w:tabs>
        <w:tab w:val="left" w:pos="142"/>
        <w:tab w:val="left" w:pos="2694"/>
      </w:tabs>
      <w:suppressAutoHyphens/>
      <w:spacing w:after="120" w:line="240" w:lineRule="auto"/>
      <w:ind w:left="1440" w:firstLine="0"/>
      <w:outlineLvl w:val="6"/>
    </w:pPr>
    <w:rPr>
      <w:rFonts w:ascii="Arial" w:eastAsia="Times New Roman" w:hAnsi="Arial" w:cs="Times New Roman"/>
      <w:sz w:val="24"/>
      <w:szCs w:val="20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"/>
    <w:rsid w:val="00A84F59"/>
    <w:rPr>
      <w:rFonts w:ascii="Arial" w:eastAsia="Times New Roman" w:hAnsi="Arial" w:cs="Arial"/>
      <w:b/>
      <w:bCs/>
      <w:color w:val="000000"/>
      <w:kern w:val="1"/>
      <w:sz w:val="21"/>
      <w:szCs w:val="21"/>
      <w:lang w:eastAsia="ar-SA"/>
    </w:rPr>
  </w:style>
  <w:style w:type="character" w:customStyle="1" w:styleId="20">
    <w:name w:val="Заголовок 2 Знак"/>
    <w:basedOn w:val="a1"/>
    <w:link w:val="2"/>
    <w:rsid w:val="00A84F59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rsid w:val="00A84F59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40">
    <w:name w:val="Заголовок 4 Знак"/>
    <w:basedOn w:val="a1"/>
    <w:link w:val="4"/>
    <w:rsid w:val="00A84F59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basedOn w:val="a1"/>
    <w:link w:val="5"/>
    <w:rsid w:val="00A84F59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1"/>
    <w:link w:val="6"/>
    <w:rsid w:val="00A84F59"/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70">
    <w:name w:val="Заголовок 7 Знак"/>
    <w:basedOn w:val="a1"/>
    <w:link w:val="7"/>
    <w:rsid w:val="00A84F59"/>
    <w:rPr>
      <w:rFonts w:ascii="Arial" w:eastAsia="Times New Roman" w:hAnsi="Arial" w:cs="Times New Roman"/>
      <w:sz w:val="24"/>
      <w:szCs w:val="20"/>
      <w:lang w:eastAsia="ar-SA"/>
    </w:rPr>
  </w:style>
  <w:style w:type="numbering" w:customStyle="1" w:styleId="12">
    <w:name w:val="Нет списка1"/>
    <w:next w:val="a3"/>
    <w:uiPriority w:val="99"/>
    <w:semiHidden/>
    <w:unhideWhenUsed/>
    <w:rsid w:val="00A84F59"/>
  </w:style>
  <w:style w:type="character" w:customStyle="1" w:styleId="WW8Num1z0">
    <w:name w:val="WW8Num1z0"/>
    <w:rsid w:val="00A84F59"/>
    <w:rPr>
      <w:rFonts w:ascii="Symbol" w:hAnsi="Symbol"/>
    </w:rPr>
  </w:style>
  <w:style w:type="character" w:customStyle="1" w:styleId="WW8Num2z0">
    <w:name w:val="WW8Num2z0"/>
    <w:rsid w:val="00A84F59"/>
    <w:rPr>
      <w:rFonts w:ascii="Symbol" w:hAnsi="Symbol"/>
    </w:rPr>
  </w:style>
  <w:style w:type="character" w:customStyle="1" w:styleId="WW8Num2z1">
    <w:name w:val="WW8Num2z1"/>
    <w:rsid w:val="00A84F59"/>
    <w:rPr>
      <w:rFonts w:ascii="Courier New" w:hAnsi="Courier New" w:cs="Courier New"/>
    </w:rPr>
  </w:style>
  <w:style w:type="character" w:customStyle="1" w:styleId="WW8Num2z2">
    <w:name w:val="WW8Num2z2"/>
    <w:rsid w:val="00A84F59"/>
    <w:rPr>
      <w:rFonts w:ascii="Wingdings" w:hAnsi="Wingdings"/>
    </w:rPr>
  </w:style>
  <w:style w:type="character" w:customStyle="1" w:styleId="WW8Num3z0">
    <w:name w:val="WW8Num3z0"/>
    <w:rsid w:val="00A84F59"/>
    <w:rPr>
      <w:rFonts w:ascii="Symbol" w:hAnsi="Symbol"/>
    </w:rPr>
  </w:style>
  <w:style w:type="character" w:customStyle="1" w:styleId="WW8Num3z1">
    <w:name w:val="WW8Num3z1"/>
    <w:rsid w:val="00A84F59"/>
    <w:rPr>
      <w:rFonts w:ascii="Courier New" w:hAnsi="Courier New" w:cs="Courier New"/>
    </w:rPr>
  </w:style>
  <w:style w:type="character" w:customStyle="1" w:styleId="WW8Num3z2">
    <w:name w:val="WW8Num3z2"/>
    <w:rsid w:val="00A84F59"/>
    <w:rPr>
      <w:rFonts w:ascii="Wingdings" w:hAnsi="Wingdings"/>
    </w:rPr>
  </w:style>
  <w:style w:type="character" w:customStyle="1" w:styleId="WW8Num4z0">
    <w:name w:val="WW8Num4z0"/>
    <w:rsid w:val="00A84F59"/>
    <w:rPr>
      <w:rFonts w:ascii="Symbol" w:hAnsi="Symbol"/>
    </w:rPr>
  </w:style>
  <w:style w:type="character" w:customStyle="1" w:styleId="WW8Num4z1">
    <w:name w:val="WW8Num4z1"/>
    <w:rsid w:val="00A84F59"/>
    <w:rPr>
      <w:rFonts w:ascii="Courier New" w:hAnsi="Courier New" w:cs="Courier New"/>
    </w:rPr>
  </w:style>
  <w:style w:type="character" w:customStyle="1" w:styleId="WW8Num4z2">
    <w:name w:val="WW8Num4z2"/>
    <w:rsid w:val="00A84F59"/>
    <w:rPr>
      <w:rFonts w:ascii="Wingdings" w:hAnsi="Wingdings"/>
    </w:rPr>
  </w:style>
  <w:style w:type="character" w:customStyle="1" w:styleId="WW8Num5z0">
    <w:name w:val="WW8Num5z0"/>
    <w:rsid w:val="00A84F59"/>
    <w:rPr>
      <w:b/>
    </w:rPr>
  </w:style>
  <w:style w:type="character" w:customStyle="1" w:styleId="WW8Num6z0">
    <w:name w:val="WW8Num6z0"/>
    <w:rsid w:val="00A84F59"/>
    <w:rPr>
      <w:rFonts w:ascii="Symbol" w:hAnsi="Symbol"/>
    </w:rPr>
  </w:style>
  <w:style w:type="character" w:customStyle="1" w:styleId="WW8Num6z1">
    <w:name w:val="WW8Num6z1"/>
    <w:rsid w:val="00A84F59"/>
    <w:rPr>
      <w:rFonts w:ascii="Courier New" w:hAnsi="Courier New" w:cs="Courier New"/>
    </w:rPr>
  </w:style>
  <w:style w:type="character" w:customStyle="1" w:styleId="WW8Num6z2">
    <w:name w:val="WW8Num6z2"/>
    <w:rsid w:val="00A84F59"/>
    <w:rPr>
      <w:rFonts w:ascii="Wingdings" w:hAnsi="Wingdings"/>
    </w:rPr>
  </w:style>
  <w:style w:type="character" w:customStyle="1" w:styleId="WW8Num7z0">
    <w:name w:val="WW8Num7z0"/>
    <w:rsid w:val="00A84F59"/>
    <w:rPr>
      <w:rFonts w:ascii="Wingdings" w:hAnsi="Wingdings"/>
    </w:rPr>
  </w:style>
  <w:style w:type="character" w:customStyle="1" w:styleId="WW8Num8z0">
    <w:name w:val="WW8Num8z0"/>
    <w:rsid w:val="00A84F59"/>
    <w:rPr>
      <w:rFonts w:ascii="Symbol" w:hAnsi="Symbol"/>
      <w:sz w:val="20"/>
    </w:rPr>
  </w:style>
  <w:style w:type="character" w:customStyle="1" w:styleId="WW8Num8z1">
    <w:name w:val="WW8Num8z1"/>
    <w:rsid w:val="00A84F59"/>
    <w:rPr>
      <w:rFonts w:ascii="Courier New" w:hAnsi="Courier New"/>
      <w:sz w:val="20"/>
    </w:rPr>
  </w:style>
  <w:style w:type="character" w:customStyle="1" w:styleId="WW8Num8z2">
    <w:name w:val="WW8Num8z2"/>
    <w:rsid w:val="00A84F59"/>
    <w:rPr>
      <w:rFonts w:ascii="Wingdings" w:hAnsi="Wingdings"/>
      <w:sz w:val="20"/>
    </w:rPr>
  </w:style>
  <w:style w:type="character" w:customStyle="1" w:styleId="WW8Num9z0">
    <w:name w:val="WW8Num9z0"/>
    <w:rsid w:val="00A84F59"/>
    <w:rPr>
      <w:rFonts w:ascii="Symbol" w:hAnsi="Symbol"/>
    </w:rPr>
  </w:style>
  <w:style w:type="character" w:customStyle="1" w:styleId="WW8Num9z1">
    <w:name w:val="WW8Num9z1"/>
    <w:rsid w:val="00A84F59"/>
    <w:rPr>
      <w:rFonts w:ascii="Courier New" w:hAnsi="Courier New" w:cs="Courier New"/>
    </w:rPr>
  </w:style>
  <w:style w:type="character" w:customStyle="1" w:styleId="WW8Num9z2">
    <w:name w:val="WW8Num9z2"/>
    <w:rsid w:val="00A84F59"/>
    <w:rPr>
      <w:rFonts w:ascii="Wingdings" w:hAnsi="Wingdings"/>
    </w:rPr>
  </w:style>
  <w:style w:type="character" w:customStyle="1" w:styleId="WW8Num10z0">
    <w:name w:val="WW8Num10z0"/>
    <w:rsid w:val="00A84F59"/>
    <w:rPr>
      <w:rFonts w:ascii="Wingdings" w:hAnsi="Wingdings"/>
    </w:rPr>
  </w:style>
  <w:style w:type="character" w:customStyle="1" w:styleId="WW8Num11z0">
    <w:name w:val="WW8Num11z0"/>
    <w:rsid w:val="00A84F59"/>
    <w:rPr>
      <w:rFonts w:ascii="Wingdings" w:hAnsi="Wingdings"/>
    </w:rPr>
  </w:style>
  <w:style w:type="character" w:customStyle="1" w:styleId="WW8Num12z0">
    <w:name w:val="WW8Num12z0"/>
    <w:rsid w:val="00A84F59"/>
    <w:rPr>
      <w:rFonts w:ascii="Symbol" w:hAnsi="Symbol"/>
    </w:rPr>
  </w:style>
  <w:style w:type="character" w:customStyle="1" w:styleId="WW8Num12z1">
    <w:name w:val="WW8Num12z1"/>
    <w:rsid w:val="00A84F59"/>
    <w:rPr>
      <w:rFonts w:ascii="Courier New" w:hAnsi="Courier New" w:cs="Courier New"/>
    </w:rPr>
  </w:style>
  <w:style w:type="character" w:customStyle="1" w:styleId="WW8Num12z2">
    <w:name w:val="WW8Num12z2"/>
    <w:rsid w:val="00A84F59"/>
    <w:rPr>
      <w:rFonts w:ascii="Wingdings" w:hAnsi="Wingdings"/>
    </w:rPr>
  </w:style>
  <w:style w:type="character" w:customStyle="1" w:styleId="13">
    <w:name w:val="Основной шрифт абзаца1"/>
    <w:rsid w:val="00A84F59"/>
  </w:style>
  <w:style w:type="character" w:styleId="a4">
    <w:name w:val="Emphasis"/>
    <w:qFormat/>
    <w:rsid w:val="00A84F59"/>
    <w:rPr>
      <w:i/>
      <w:iCs/>
    </w:rPr>
  </w:style>
  <w:style w:type="character" w:styleId="a5">
    <w:name w:val="Strong"/>
    <w:qFormat/>
    <w:rsid w:val="00A84F59"/>
    <w:rPr>
      <w:b/>
      <w:bCs/>
    </w:rPr>
  </w:style>
  <w:style w:type="character" w:styleId="a6">
    <w:name w:val="page number"/>
    <w:basedOn w:val="13"/>
    <w:rsid w:val="00A84F59"/>
  </w:style>
  <w:style w:type="character" w:styleId="a7">
    <w:name w:val="Hyperlink"/>
    <w:uiPriority w:val="99"/>
    <w:rsid w:val="00A84F59"/>
    <w:rPr>
      <w:color w:val="0000FF"/>
      <w:u w:val="single"/>
    </w:rPr>
  </w:style>
  <w:style w:type="character" w:customStyle="1" w:styleId="text1">
    <w:name w:val="text1"/>
    <w:basedOn w:val="13"/>
    <w:rsid w:val="00A84F59"/>
  </w:style>
  <w:style w:type="character" w:customStyle="1" w:styleId="mainhead41">
    <w:name w:val="mainhead41"/>
    <w:rsid w:val="00A84F59"/>
    <w:rPr>
      <w:b/>
      <w:bCs/>
      <w:strike w:val="0"/>
      <w:dstrike w:val="0"/>
      <w:color w:val="003377"/>
      <w:sz w:val="24"/>
      <w:szCs w:val="24"/>
      <w:u w:val="none"/>
    </w:rPr>
  </w:style>
  <w:style w:type="character" w:customStyle="1" w:styleId="brown">
    <w:name w:val="brown"/>
    <w:basedOn w:val="13"/>
    <w:rsid w:val="00A84F59"/>
  </w:style>
  <w:style w:type="character" w:customStyle="1" w:styleId="txtzgm1">
    <w:name w:val="txt_zgm1"/>
    <w:rsid w:val="00A84F59"/>
    <w:rPr>
      <w:rFonts w:ascii="Tahoma" w:hAnsi="Tahoma" w:cs="Tahoma"/>
      <w:b/>
      <w:bCs/>
      <w:color w:val="990000"/>
      <w:sz w:val="18"/>
      <w:szCs w:val="18"/>
    </w:rPr>
  </w:style>
  <w:style w:type="character" w:customStyle="1" w:styleId="htheme1">
    <w:name w:val="htheme1"/>
    <w:rsid w:val="00A84F59"/>
    <w:rPr>
      <w:rFonts w:ascii="Arial" w:hAnsi="Arial" w:cs="Arial"/>
      <w:b/>
      <w:bCs/>
      <w:sz w:val="24"/>
      <w:szCs w:val="24"/>
    </w:rPr>
  </w:style>
  <w:style w:type="character" w:customStyle="1" w:styleId="orang1">
    <w:name w:val="orang1"/>
    <w:rsid w:val="00A84F59"/>
    <w:rPr>
      <w:rFonts w:ascii="Tahoma" w:hAnsi="Tahoma" w:cs="Tahoma"/>
      <w:strike w:val="0"/>
      <w:dstrike w:val="0"/>
      <w:color w:val="FF6D01"/>
      <w:sz w:val="18"/>
      <w:szCs w:val="18"/>
      <w:u w:val="none"/>
    </w:rPr>
  </w:style>
  <w:style w:type="character" w:customStyle="1" w:styleId="headingcenter1">
    <w:name w:val="headingcenter1"/>
    <w:rsid w:val="00A84F59"/>
    <w:rPr>
      <w:rFonts w:ascii="Tahoma" w:hAnsi="Tahoma" w:cs="Tahoma"/>
      <w:b/>
      <w:bCs/>
      <w:i w:val="0"/>
      <w:iCs w:val="0"/>
      <w:color w:val="727270"/>
      <w:sz w:val="20"/>
      <w:szCs w:val="20"/>
    </w:rPr>
  </w:style>
  <w:style w:type="character" w:customStyle="1" w:styleId="onenewstext1">
    <w:name w:val="onenewstext1"/>
    <w:rsid w:val="00A84F59"/>
    <w:rPr>
      <w:rFonts w:ascii="Tahoma" w:hAnsi="Tahoma" w:cs="Tahoma"/>
      <w:b w:val="0"/>
      <w:bCs w:val="0"/>
      <w:i w:val="0"/>
      <w:iCs w:val="0"/>
      <w:color w:val="000000"/>
      <w:sz w:val="20"/>
      <w:szCs w:val="20"/>
    </w:rPr>
  </w:style>
  <w:style w:type="character" w:styleId="a8">
    <w:name w:val="FollowedHyperlink"/>
    <w:rsid w:val="00A84F59"/>
    <w:rPr>
      <w:color w:val="800080"/>
      <w:u w:val="single"/>
    </w:rPr>
  </w:style>
  <w:style w:type="character" w:customStyle="1" w:styleId="mainheader">
    <w:name w:val="mainheader"/>
    <w:basedOn w:val="13"/>
    <w:rsid w:val="00A84F59"/>
  </w:style>
  <w:style w:type="character" w:customStyle="1" w:styleId="smtext">
    <w:name w:val="smtext"/>
    <w:basedOn w:val="13"/>
    <w:rsid w:val="00A84F59"/>
  </w:style>
  <w:style w:type="character" w:customStyle="1" w:styleId="txt2">
    <w:name w:val="txt2"/>
    <w:basedOn w:val="13"/>
    <w:rsid w:val="00A84F59"/>
  </w:style>
  <w:style w:type="character" w:customStyle="1" w:styleId="maintitle2">
    <w:name w:val="maintitle2"/>
    <w:basedOn w:val="13"/>
    <w:rsid w:val="00A84F59"/>
  </w:style>
  <w:style w:type="character" w:customStyle="1" w:styleId="newstitle">
    <w:name w:val="news_title"/>
    <w:basedOn w:val="13"/>
    <w:rsid w:val="00A84F59"/>
  </w:style>
  <w:style w:type="character" w:customStyle="1" w:styleId="14">
    <w:name w:val="Дата1"/>
    <w:basedOn w:val="13"/>
    <w:rsid w:val="00A84F59"/>
  </w:style>
  <w:style w:type="character" w:customStyle="1" w:styleId="date4">
    <w:name w:val="date4"/>
    <w:basedOn w:val="13"/>
    <w:rsid w:val="00A84F59"/>
  </w:style>
  <w:style w:type="character" w:customStyle="1" w:styleId="datebold">
    <w:name w:val="date_bold"/>
    <w:basedOn w:val="13"/>
    <w:rsid w:val="00A84F59"/>
  </w:style>
  <w:style w:type="character" w:customStyle="1" w:styleId="time">
    <w:name w:val="time"/>
    <w:basedOn w:val="13"/>
    <w:rsid w:val="00A84F59"/>
  </w:style>
  <w:style w:type="character" w:customStyle="1" w:styleId="subheader">
    <w:name w:val="subheader"/>
    <w:basedOn w:val="13"/>
    <w:rsid w:val="00A84F59"/>
  </w:style>
  <w:style w:type="character" w:customStyle="1" w:styleId="title2">
    <w:name w:val="title2"/>
    <w:basedOn w:val="13"/>
    <w:rsid w:val="00A84F59"/>
  </w:style>
  <w:style w:type="character" w:customStyle="1" w:styleId="topic">
    <w:name w:val="topic"/>
    <w:basedOn w:val="13"/>
    <w:rsid w:val="00A84F59"/>
  </w:style>
  <w:style w:type="character" w:customStyle="1" w:styleId="txt1">
    <w:name w:val="txt1"/>
    <w:basedOn w:val="13"/>
    <w:rsid w:val="00A84F59"/>
  </w:style>
  <w:style w:type="character" w:customStyle="1" w:styleId="main">
    <w:name w:val="main"/>
    <w:basedOn w:val="13"/>
    <w:rsid w:val="00A84F59"/>
  </w:style>
  <w:style w:type="character" w:customStyle="1" w:styleId="itemtitle">
    <w:name w:val="itemtitle"/>
    <w:basedOn w:val="13"/>
    <w:rsid w:val="00A84F59"/>
  </w:style>
  <w:style w:type="character" w:customStyle="1" w:styleId="drop-cap">
    <w:name w:val="drop-cap"/>
    <w:basedOn w:val="13"/>
    <w:rsid w:val="00A84F59"/>
  </w:style>
  <w:style w:type="character" w:customStyle="1" w:styleId="gorodop">
    <w:name w:val="gorodop"/>
    <w:basedOn w:val="13"/>
    <w:rsid w:val="00A84F59"/>
  </w:style>
  <w:style w:type="character" w:customStyle="1" w:styleId="sign1">
    <w:name w:val="sign1"/>
    <w:rsid w:val="00A84F59"/>
    <w:rPr>
      <w:rFonts w:ascii="Times New Roman" w:hAnsi="Times New Roman" w:cs="Times New Roman"/>
      <w:i/>
      <w:iCs/>
      <w:sz w:val="21"/>
      <w:szCs w:val="21"/>
    </w:rPr>
  </w:style>
  <w:style w:type="character" w:customStyle="1" w:styleId="a9">
    <w:name w:val="Знак Знак"/>
    <w:rsid w:val="00A84F59"/>
    <w:rPr>
      <w:sz w:val="24"/>
      <w:szCs w:val="24"/>
      <w:lang w:val="ru-RU" w:eastAsia="ar-SA" w:bidi="ar-SA"/>
    </w:rPr>
  </w:style>
  <w:style w:type="character" w:customStyle="1" w:styleId="toptitle1">
    <w:name w:val="top_title1"/>
    <w:rsid w:val="00A84F59"/>
    <w:rPr>
      <w:rFonts w:ascii="Tahoma" w:hAnsi="Tahoma" w:cs="Tahoma"/>
      <w:b w:val="0"/>
      <w:bCs w:val="0"/>
      <w:strike w:val="0"/>
      <w:dstrike w:val="0"/>
      <w:color w:val="4A4A4A"/>
      <w:sz w:val="27"/>
      <w:szCs w:val="27"/>
      <w:u w:val="none"/>
    </w:rPr>
  </w:style>
  <w:style w:type="character" w:customStyle="1" w:styleId="adress1">
    <w:name w:val="adress1"/>
    <w:rsid w:val="00A84F59"/>
    <w:rPr>
      <w:b/>
      <w:bCs/>
      <w:color w:val="999999"/>
      <w:sz w:val="20"/>
      <w:szCs w:val="20"/>
    </w:rPr>
  </w:style>
  <w:style w:type="character" w:customStyle="1" w:styleId="sthead1small1">
    <w:name w:val="st_head1_small1"/>
    <w:rsid w:val="00A84F59"/>
    <w:rPr>
      <w:b/>
      <w:bCs/>
      <w:i/>
      <w:iCs/>
      <w:sz w:val="20"/>
      <w:szCs w:val="20"/>
    </w:rPr>
  </w:style>
  <w:style w:type="character" w:styleId="HTML">
    <w:name w:val="HTML Typewriter"/>
    <w:rsid w:val="00A84F59"/>
    <w:rPr>
      <w:rFonts w:ascii="Courier New" w:eastAsia="Times New Roman" w:hAnsi="Courier New" w:cs="Courier New"/>
      <w:sz w:val="20"/>
      <w:szCs w:val="20"/>
    </w:rPr>
  </w:style>
  <w:style w:type="character" w:customStyle="1" w:styleId="searchhl1">
    <w:name w:val="search_hl1"/>
    <w:rsid w:val="00A84F59"/>
    <w:rPr>
      <w:b/>
      <w:bCs/>
      <w:color w:val="FFFFFF"/>
      <w:shd w:val="clear" w:color="auto" w:fill="003848"/>
    </w:rPr>
  </w:style>
  <w:style w:type="character" w:customStyle="1" w:styleId="aqua1">
    <w:name w:val="aqua1"/>
    <w:rsid w:val="00A84F59"/>
    <w:rPr>
      <w:color w:val="3F89C3"/>
    </w:rPr>
  </w:style>
  <w:style w:type="character" w:customStyle="1" w:styleId="txtdesc">
    <w:name w:val="txtdesc"/>
    <w:basedOn w:val="13"/>
    <w:rsid w:val="00A84F59"/>
  </w:style>
  <w:style w:type="character" w:customStyle="1" w:styleId="submitted">
    <w:name w:val="submitted"/>
    <w:basedOn w:val="13"/>
    <w:rsid w:val="00A84F59"/>
  </w:style>
  <w:style w:type="character" w:customStyle="1" w:styleId="tx-big1">
    <w:name w:val="tx-big1"/>
    <w:rsid w:val="00A84F59"/>
    <w:rPr>
      <w:rFonts w:ascii="Tahoma" w:hAnsi="Tahoma" w:cs="Tahoma"/>
      <w:sz w:val="18"/>
      <w:szCs w:val="18"/>
    </w:rPr>
  </w:style>
  <w:style w:type="character" w:customStyle="1" w:styleId="mainhead4">
    <w:name w:val="mainhead4"/>
    <w:basedOn w:val="13"/>
    <w:rsid w:val="00A84F59"/>
  </w:style>
  <w:style w:type="character" w:customStyle="1" w:styleId="pn-normal">
    <w:name w:val="pn-normal"/>
    <w:basedOn w:val="13"/>
    <w:rsid w:val="00A84F59"/>
  </w:style>
  <w:style w:type="character" w:customStyle="1" w:styleId="pn-title1">
    <w:name w:val="pn-title1"/>
    <w:rsid w:val="00A84F59"/>
    <w:rPr>
      <w:b/>
      <w:bCs/>
      <w:color w:val="5359CA"/>
      <w:sz w:val="18"/>
      <w:szCs w:val="18"/>
    </w:rPr>
  </w:style>
  <w:style w:type="character" w:customStyle="1" w:styleId="text2">
    <w:name w:val="text2"/>
    <w:basedOn w:val="13"/>
    <w:rsid w:val="00A84F59"/>
  </w:style>
  <w:style w:type="character" w:customStyle="1" w:styleId="text61">
    <w:name w:val="text61"/>
    <w:rsid w:val="00A84F59"/>
    <w:rPr>
      <w:rFonts w:ascii="Verdana" w:hAnsi="Verdana"/>
      <w:b w:val="0"/>
      <w:bCs w:val="0"/>
      <w:sz w:val="20"/>
      <w:szCs w:val="20"/>
    </w:rPr>
  </w:style>
  <w:style w:type="character" w:customStyle="1" w:styleId="themhead1">
    <w:name w:val="themhead1"/>
    <w:basedOn w:val="13"/>
    <w:rsid w:val="00A84F59"/>
  </w:style>
  <w:style w:type="character" w:customStyle="1" w:styleId="data">
    <w:name w:val="data"/>
    <w:basedOn w:val="13"/>
    <w:rsid w:val="00A84F59"/>
  </w:style>
  <w:style w:type="character" w:customStyle="1" w:styleId="sg">
    <w:name w:val="sg"/>
    <w:basedOn w:val="13"/>
    <w:rsid w:val="00A84F59"/>
  </w:style>
  <w:style w:type="character" w:customStyle="1" w:styleId="21">
    <w:name w:val="Подзаголовок 2 Знак"/>
    <w:rsid w:val="00A84F59"/>
    <w:rPr>
      <w:rFonts w:ascii="Arial" w:hAnsi="Arial"/>
      <w:b/>
      <w:color w:val="000080"/>
      <w:sz w:val="17"/>
    </w:rPr>
  </w:style>
  <w:style w:type="character" w:customStyle="1" w:styleId="22">
    <w:name w:val="Подзаголовок 2 Знак Знак"/>
    <w:rsid w:val="00A84F59"/>
    <w:rPr>
      <w:rFonts w:ascii="Pragmatica" w:hAnsi="Pragmatica" w:cs="Pragmatica"/>
      <w:b/>
      <w:bCs/>
      <w:color w:val="000080"/>
      <w:sz w:val="17"/>
      <w:szCs w:val="17"/>
      <w:lang w:val="ru-RU"/>
    </w:rPr>
  </w:style>
  <w:style w:type="character" w:customStyle="1" w:styleId="ppt">
    <w:name w:val="ppt"/>
    <w:basedOn w:val="13"/>
    <w:rsid w:val="00A84F59"/>
  </w:style>
  <w:style w:type="character" w:customStyle="1" w:styleId="datebold1">
    <w:name w:val="date_bold1"/>
    <w:rsid w:val="00A84F59"/>
    <w:rPr>
      <w:rFonts w:ascii="Tahoma" w:hAnsi="Tahoma" w:cs="Tahoma"/>
      <w:b/>
      <w:bCs/>
      <w:color w:val="C50000"/>
      <w:sz w:val="14"/>
      <w:szCs w:val="14"/>
    </w:rPr>
  </w:style>
  <w:style w:type="character" w:customStyle="1" w:styleId="author1">
    <w:name w:val="author1"/>
    <w:rsid w:val="00A84F59"/>
    <w:rPr>
      <w:rFonts w:ascii="Tahoma" w:hAnsi="Tahoma" w:cs="Tahoma"/>
      <w:i w:val="0"/>
      <w:iCs w:val="0"/>
      <w:color w:val="626262"/>
      <w:sz w:val="14"/>
      <w:szCs w:val="14"/>
    </w:rPr>
  </w:style>
  <w:style w:type="character" w:customStyle="1" w:styleId="print1">
    <w:name w:val="print1"/>
    <w:rsid w:val="00A84F59"/>
    <w:rPr>
      <w:sz w:val="20"/>
      <w:szCs w:val="20"/>
    </w:rPr>
  </w:style>
  <w:style w:type="character" w:customStyle="1" w:styleId="copy1">
    <w:name w:val="copy1"/>
    <w:rsid w:val="00A84F59"/>
    <w:rPr>
      <w:sz w:val="20"/>
      <w:szCs w:val="20"/>
    </w:rPr>
  </w:style>
  <w:style w:type="character" w:customStyle="1" w:styleId="y5black">
    <w:name w:val="y5_black"/>
    <w:basedOn w:val="13"/>
    <w:rsid w:val="00A84F59"/>
  </w:style>
  <w:style w:type="character" w:customStyle="1" w:styleId="y5blacky5bg">
    <w:name w:val="y5_black y5_bg"/>
    <w:basedOn w:val="13"/>
    <w:rsid w:val="00A84F59"/>
  </w:style>
  <w:style w:type="character" w:customStyle="1" w:styleId="zagraz1">
    <w:name w:val="zagraz1"/>
    <w:rsid w:val="00A84F59"/>
    <w:rPr>
      <w:rFonts w:ascii="Verdana" w:hAnsi="Verdana"/>
      <w:sz w:val="20"/>
      <w:szCs w:val="20"/>
      <w:shd w:val="clear" w:color="auto" w:fill="DDDDDD"/>
    </w:rPr>
  </w:style>
  <w:style w:type="character" w:customStyle="1" w:styleId="date-city-s">
    <w:name w:val="date-city-s"/>
    <w:basedOn w:val="13"/>
    <w:rsid w:val="00A84F59"/>
  </w:style>
  <w:style w:type="character" w:customStyle="1" w:styleId="capblue1">
    <w:name w:val="cap_blue1"/>
    <w:rsid w:val="00A84F59"/>
    <w:rPr>
      <w:b/>
      <w:bCs/>
      <w:caps/>
      <w:color w:val="006699"/>
      <w:sz w:val="20"/>
      <w:szCs w:val="20"/>
    </w:rPr>
  </w:style>
  <w:style w:type="character" w:customStyle="1" w:styleId="greenurl1">
    <w:name w:val="green_url1"/>
    <w:rsid w:val="00A84F59"/>
    <w:rPr>
      <w:color w:val="006600"/>
    </w:rPr>
  </w:style>
  <w:style w:type="character" w:styleId="HTML0">
    <w:name w:val="HTML Cite"/>
    <w:rsid w:val="00A84F59"/>
    <w:rPr>
      <w:i/>
      <w:iCs/>
    </w:rPr>
  </w:style>
  <w:style w:type="character" w:customStyle="1" w:styleId="grayd">
    <w:name w:val="grayd"/>
    <w:basedOn w:val="13"/>
    <w:rsid w:val="00A84F59"/>
  </w:style>
  <w:style w:type="character" w:customStyle="1" w:styleId="nltitle1">
    <w:name w:val="nltitle1"/>
    <w:rsid w:val="00A84F59"/>
    <w:rPr>
      <w:b/>
      <w:bCs/>
      <w:sz w:val="24"/>
      <w:szCs w:val="24"/>
    </w:rPr>
  </w:style>
  <w:style w:type="character" w:customStyle="1" w:styleId="nldescription1">
    <w:name w:val="nldescription1"/>
    <w:basedOn w:val="13"/>
    <w:rsid w:val="00A84F59"/>
  </w:style>
  <w:style w:type="character" w:customStyle="1" w:styleId="rvts9">
    <w:name w:val="rvts9"/>
    <w:rsid w:val="00A84F59"/>
    <w:rPr>
      <w:rFonts w:ascii="Times New Roman" w:hAnsi="Times New Roman" w:cs="Times New Roman"/>
      <w:sz w:val="24"/>
      <w:szCs w:val="24"/>
    </w:rPr>
  </w:style>
  <w:style w:type="character" w:customStyle="1" w:styleId="newsdt">
    <w:name w:val="news_dt"/>
    <w:basedOn w:val="13"/>
    <w:rsid w:val="00A84F59"/>
  </w:style>
  <w:style w:type="character" w:customStyle="1" w:styleId="caps1">
    <w:name w:val="caps1"/>
    <w:rsid w:val="00A84F59"/>
    <w:rPr>
      <w:spacing w:val="24"/>
      <w:sz w:val="15"/>
      <w:szCs w:val="15"/>
    </w:rPr>
  </w:style>
  <w:style w:type="character" w:customStyle="1" w:styleId="date2">
    <w:name w:val="date2"/>
    <w:basedOn w:val="13"/>
    <w:rsid w:val="00A84F59"/>
  </w:style>
  <w:style w:type="character" w:customStyle="1" w:styleId="copyright3">
    <w:name w:val="copyright3"/>
    <w:rsid w:val="00A84F59"/>
    <w:rPr>
      <w:vanish w:val="0"/>
      <w:sz w:val="15"/>
      <w:szCs w:val="15"/>
    </w:rPr>
  </w:style>
  <w:style w:type="character" w:customStyle="1" w:styleId="timenbrdblue">
    <w:name w:val="time nbr dblue"/>
    <w:basedOn w:val="13"/>
    <w:rsid w:val="00A84F59"/>
  </w:style>
  <w:style w:type="character" w:customStyle="1" w:styleId="caption1">
    <w:name w:val="caption1"/>
    <w:rsid w:val="00A84F59"/>
    <w:rPr>
      <w:color w:val="888888"/>
    </w:rPr>
  </w:style>
  <w:style w:type="character" w:customStyle="1" w:styleId="emph1">
    <w:name w:val="emph1"/>
    <w:rsid w:val="00A84F59"/>
    <w:rPr>
      <w:shd w:val="clear" w:color="auto" w:fill="FEE7CE"/>
    </w:rPr>
  </w:style>
  <w:style w:type="character" w:customStyle="1" w:styleId="emph2">
    <w:name w:val="emph2"/>
    <w:rsid w:val="00A84F59"/>
    <w:rPr>
      <w:b/>
      <w:bCs/>
      <w:color w:val="008080"/>
    </w:rPr>
  </w:style>
  <w:style w:type="character" w:customStyle="1" w:styleId="osn">
    <w:name w:val="osn"/>
    <w:basedOn w:val="13"/>
    <w:rsid w:val="00A84F59"/>
  </w:style>
  <w:style w:type="character" w:customStyle="1" w:styleId="style13">
    <w:name w:val="style13"/>
    <w:basedOn w:val="13"/>
    <w:rsid w:val="00A84F59"/>
  </w:style>
  <w:style w:type="character" w:customStyle="1" w:styleId="style11">
    <w:name w:val="style11"/>
    <w:basedOn w:val="13"/>
    <w:rsid w:val="00A84F59"/>
  </w:style>
  <w:style w:type="character" w:customStyle="1" w:styleId="aa">
    <w:name w:val="Константин Манич"/>
    <w:rsid w:val="00A84F59"/>
    <w:rPr>
      <w:rFonts w:ascii="Arial" w:hAnsi="Arial" w:cs="Arial"/>
      <w:color w:val="auto"/>
      <w:sz w:val="20"/>
      <w:szCs w:val="20"/>
    </w:rPr>
  </w:style>
  <w:style w:type="character" w:customStyle="1" w:styleId="ab">
    <w:name w:val="Знак Знак"/>
    <w:rsid w:val="00A84F59"/>
    <w:rPr>
      <w:sz w:val="24"/>
      <w:szCs w:val="24"/>
      <w:lang w:val="en-US" w:eastAsia="ar-SA" w:bidi="ar-SA"/>
    </w:rPr>
  </w:style>
  <w:style w:type="character" w:customStyle="1" w:styleId="ac">
    <w:name w:val="Маркеры списка"/>
    <w:rsid w:val="00A84F59"/>
    <w:rPr>
      <w:rFonts w:ascii="OpenSymbol" w:eastAsia="OpenSymbol" w:hAnsi="OpenSymbol" w:cs="OpenSymbol"/>
    </w:rPr>
  </w:style>
  <w:style w:type="character" w:customStyle="1" w:styleId="ad">
    <w:name w:val="Символ нумерации"/>
    <w:rsid w:val="00A84F59"/>
    <w:rPr>
      <w:b/>
      <w:bCs/>
    </w:rPr>
  </w:style>
  <w:style w:type="paragraph" w:styleId="ae">
    <w:name w:val="Title"/>
    <w:basedOn w:val="a"/>
    <w:next w:val="af"/>
    <w:link w:val="af0"/>
    <w:uiPriority w:val="10"/>
    <w:qFormat/>
    <w:rsid w:val="00A84F5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0">
    <w:name w:val="Body Text"/>
    <w:basedOn w:val="a"/>
    <w:link w:val="af1"/>
    <w:rsid w:val="00A84F59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1">
    <w:name w:val="Основной текст Знак"/>
    <w:basedOn w:val="a1"/>
    <w:link w:val="a0"/>
    <w:rsid w:val="00A84F5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2">
    <w:name w:val="List"/>
    <w:basedOn w:val="a0"/>
    <w:rsid w:val="00A84F59"/>
    <w:rPr>
      <w:rFonts w:cs="Mangal"/>
    </w:rPr>
  </w:style>
  <w:style w:type="paragraph" w:customStyle="1" w:styleId="15">
    <w:name w:val="Название1"/>
    <w:basedOn w:val="a"/>
    <w:rsid w:val="00A84F59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val="en-US" w:eastAsia="ar-SA"/>
    </w:rPr>
  </w:style>
  <w:style w:type="paragraph" w:customStyle="1" w:styleId="16">
    <w:name w:val="Указатель1"/>
    <w:basedOn w:val="a"/>
    <w:rsid w:val="00A84F59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eastAsia="ar-SA"/>
    </w:rPr>
  </w:style>
  <w:style w:type="paragraph" w:styleId="af3">
    <w:name w:val="Normal (Web)"/>
    <w:basedOn w:val="a"/>
    <w:rsid w:val="00A84F59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customStyle="1" w:styleId="af4">
    <w:name w:val="Знак Знак Знак Знак"/>
    <w:basedOn w:val="a"/>
    <w:rsid w:val="00A84F59"/>
    <w:pPr>
      <w:suppressAutoHyphens/>
      <w:spacing w:line="240" w:lineRule="exact"/>
    </w:pPr>
    <w:rPr>
      <w:rFonts w:ascii="Verdana" w:eastAsia="Times New Roman" w:hAnsi="Verdana" w:cs="Times New Roman"/>
      <w:sz w:val="20"/>
      <w:szCs w:val="20"/>
      <w:lang w:val="en-US" w:eastAsia="ar-SA"/>
    </w:rPr>
  </w:style>
  <w:style w:type="paragraph" w:customStyle="1" w:styleId="210">
    <w:name w:val="Знак21"/>
    <w:basedOn w:val="a"/>
    <w:rsid w:val="00A84F59"/>
    <w:pPr>
      <w:suppressAutoHyphens/>
      <w:spacing w:line="240" w:lineRule="exact"/>
    </w:pPr>
    <w:rPr>
      <w:rFonts w:ascii="Verdana" w:eastAsia="Calibri" w:hAnsi="Verdana" w:cs="Verdana"/>
      <w:sz w:val="20"/>
      <w:szCs w:val="20"/>
      <w:lang w:val="en-US" w:eastAsia="ar-SA"/>
    </w:rPr>
  </w:style>
  <w:style w:type="paragraph" w:styleId="af5">
    <w:name w:val="footer"/>
    <w:basedOn w:val="a"/>
    <w:link w:val="af6"/>
    <w:uiPriority w:val="99"/>
    <w:rsid w:val="00A84F59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6">
    <w:name w:val="Нижний колонтитул Знак"/>
    <w:basedOn w:val="a1"/>
    <w:link w:val="af5"/>
    <w:uiPriority w:val="99"/>
    <w:rsid w:val="00A84F5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7">
    <w:name w:val="Схема документа1"/>
    <w:basedOn w:val="a"/>
    <w:rsid w:val="00A84F59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sz w:val="20"/>
      <w:szCs w:val="20"/>
      <w:lang w:eastAsia="ar-SA"/>
    </w:rPr>
  </w:style>
  <w:style w:type="paragraph" w:customStyle="1" w:styleId="18">
    <w:name w:val="Знак1"/>
    <w:basedOn w:val="a"/>
    <w:rsid w:val="00A84F59"/>
    <w:pPr>
      <w:suppressAutoHyphens/>
      <w:spacing w:line="240" w:lineRule="exact"/>
    </w:pPr>
    <w:rPr>
      <w:rFonts w:ascii="Verdana" w:eastAsia="Times New Roman" w:hAnsi="Verdana" w:cs="Times New Roman"/>
      <w:sz w:val="20"/>
      <w:szCs w:val="20"/>
      <w:lang w:val="en-US" w:eastAsia="ar-SA"/>
    </w:rPr>
  </w:style>
  <w:style w:type="paragraph" w:customStyle="1" w:styleId="211">
    <w:name w:val="Основной текст 21"/>
    <w:basedOn w:val="a"/>
    <w:rsid w:val="00A84F59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rief">
    <w:name w:val="brief"/>
    <w:basedOn w:val="a"/>
    <w:rsid w:val="00A84F59"/>
    <w:pPr>
      <w:shd w:val="clear" w:color="auto" w:fill="EAECED"/>
      <w:suppressAutoHyphens/>
      <w:spacing w:before="225" w:after="225" w:line="240" w:lineRule="auto"/>
    </w:pPr>
    <w:rPr>
      <w:rFonts w:ascii="Times New Roman" w:eastAsia="Times New Roman" w:hAnsi="Times New Roman" w:cs="Times New Roman"/>
      <w:sz w:val="21"/>
      <w:szCs w:val="21"/>
      <w:lang w:eastAsia="ar-SA"/>
    </w:rPr>
  </w:style>
  <w:style w:type="paragraph" w:styleId="af7">
    <w:name w:val="Body Text Indent"/>
    <w:basedOn w:val="a"/>
    <w:link w:val="af8"/>
    <w:rsid w:val="00A84F59"/>
    <w:pPr>
      <w:suppressAutoHyphens/>
      <w:spacing w:after="0" w:line="240" w:lineRule="auto"/>
      <w:ind w:firstLine="708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af8">
    <w:name w:val="Основной текст с отступом Знак"/>
    <w:basedOn w:val="a1"/>
    <w:link w:val="af7"/>
    <w:rsid w:val="00A84F59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title9">
    <w:name w:val="title9"/>
    <w:basedOn w:val="a"/>
    <w:rsid w:val="00A84F59"/>
    <w:pPr>
      <w:suppressAutoHyphens/>
      <w:spacing w:after="0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ar-SA"/>
    </w:rPr>
  </w:style>
  <w:style w:type="paragraph" w:customStyle="1" w:styleId="text">
    <w:name w:val="text"/>
    <w:basedOn w:val="a"/>
    <w:rsid w:val="00A84F59"/>
    <w:pPr>
      <w:suppressAutoHyphens/>
      <w:spacing w:after="0" w:line="240" w:lineRule="auto"/>
      <w:ind w:left="45" w:right="45"/>
      <w:jc w:val="both"/>
    </w:pPr>
    <w:rPr>
      <w:rFonts w:ascii="Times New Roman" w:eastAsia="Times New Roman" w:hAnsi="Times New Roman" w:cs="Times New Roman"/>
      <w:sz w:val="23"/>
      <w:szCs w:val="23"/>
      <w:lang w:eastAsia="ar-SA"/>
    </w:rPr>
  </w:style>
  <w:style w:type="paragraph" w:customStyle="1" w:styleId="textcb">
    <w:name w:val="textcb"/>
    <w:basedOn w:val="a"/>
    <w:rsid w:val="00A84F59"/>
    <w:pPr>
      <w:suppressAutoHyphens/>
      <w:spacing w:after="0" w:line="240" w:lineRule="auto"/>
    </w:pPr>
    <w:rPr>
      <w:rFonts w:ascii="Times New Roman" w:eastAsia="Times New Roman" w:hAnsi="Times New Roman" w:cs="Times New Roman"/>
      <w:sz w:val="25"/>
      <w:szCs w:val="25"/>
      <w:lang w:eastAsia="ar-SA"/>
    </w:rPr>
  </w:style>
  <w:style w:type="paragraph" w:styleId="z-">
    <w:name w:val="HTML Top of Form"/>
    <w:basedOn w:val="a"/>
    <w:next w:val="a"/>
    <w:link w:val="z-0"/>
    <w:rsid w:val="00A84F59"/>
    <w:pPr>
      <w:pBdr>
        <w:bottom w:val="single" w:sz="4" w:space="1" w:color="000000"/>
      </w:pBdr>
      <w:suppressAutoHyphens/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ar-SA"/>
    </w:rPr>
  </w:style>
  <w:style w:type="character" w:customStyle="1" w:styleId="z-0">
    <w:name w:val="z-Начало формы Знак"/>
    <w:basedOn w:val="a1"/>
    <w:link w:val="z-"/>
    <w:rsid w:val="00A84F59"/>
    <w:rPr>
      <w:rFonts w:ascii="Arial" w:eastAsia="Times New Roman" w:hAnsi="Arial" w:cs="Arial"/>
      <w:vanish/>
      <w:sz w:val="16"/>
      <w:szCs w:val="16"/>
      <w:lang w:eastAsia="ar-SA"/>
    </w:rPr>
  </w:style>
  <w:style w:type="paragraph" w:styleId="z-1">
    <w:name w:val="HTML Bottom of Form"/>
    <w:basedOn w:val="a"/>
    <w:next w:val="a"/>
    <w:link w:val="z-2"/>
    <w:rsid w:val="00A84F59"/>
    <w:pPr>
      <w:pBdr>
        <w:top w:val="single" w:sz="4" w:space="1" w:color="000000"/>
      </w:pBdr>
      <w:suppressAutoHyphens/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ar-SA"/>
    </w:rPr>
  </w:style>
  <w:style w:type="character" w:customStyle="1" w:styleId="z-2">
    <w:name w:val="z-Конец формы Знак"/>
    <w:basedOn w:val="a1"/>
    <w:link w:val="z-1"/>
    <w:rsid w:val="00A84F59"/>
    <w:rPr>
      <w:rFonts w:ascii="Arial" w:eastAsia="Times New Roman" w:hAnsi="Arial" w:cs="Arial"/>
      <w:vanish/>
      <w:sz w:val="16"/>
      <w:szCs w:val="16"/>
      <w:lang w:eastAsia="ar-SA"/>
    </w:rPr>
  </w:style>
  <w:style w:type="paragraph" w:customStyle="1" w:styleId="newstext1">
    <w:name w:val="newstext1"/>
    <w:basedOn w:val="a"/>
    <w:rsid w:val="00A84F59"/>
    <w:pPr>
      <w:suppressAutoHyphens/>
      <w:spacing w:before="280" w:after="280" w:line="240" w:lineRule="auto"/>
    </w:pPr>
    <w:rPr>
      <w:rFonts w:ascii="Tahoma" w:eastAsia="Times New Roman" w:hAnsi="Tahoma" w:cs="Tahoma"/>
      <w:sz w:val="18"/>
      <w:szCs w:val="18"/>
      <w:lang w:eastAsia="ar-SA"/>
    </w:rPr>
  </w:style>
  <w:style w:type="paragraph" w:customStyle="1" w:styleId="19">
    <w:name w:val="Текст1"/>
    <w:basedOn w:val="a"/>
    <w:rsid w:val="00A84F59"/>
    <w:pPr>
      <w:suppressAutoHyphens/>
      <w:spacing w:before="150" w:after="150" w:line="240" w:lineRule="auto"/>
      <w:ind w:left="135" w:right="150"/>
    </w:pPr>
    <w:rPr>
      <w:rFonts w:ascii="Verdana" w:eastAsia="Times New Roman" w:hAnsi="Verdana" w:cs="Times New Roman"/>
      <w:color w:val="5A5A5A"/>
      <w:sz w:val="20"/>
      <w:szCs w:val="20"/>
      <w:lang w:eastAsia="ar-SA"/>
    </w:rPr>
  </w:style>
  <w:style w:type="paragraph" w:styleId="HTML1">
    <w:name w:val="HTML Preformatted"/>
    <w:basedOn w:val="a"/>
    <w:link w:val="HTML2"/>
    <w:rsid w:val="00A84F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2">
    <w:name w:val="Стандартный HTML Знак"/>
    <w:basedOn w:val="a1"/>
    <w:link w:val="HTML1"/>
    <w:rsid w:val="00A84F59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9">
    <w:name w:val="header"/>
    <w:basedOn w:val="a"/>
    <w:link w:val="afa"/>
    <w:uiPriority w:val="99"/>
    <w:rsid w:val="00A84F59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a">
    <w:name w:val="Верхний колонтитул Знак"/>
    <w:basedOn w:val="a1"/>
    <w:link w:val="af9"/>
    <w:uiPriority w:val="99"/>
    <w:rsid w:val="00A84F5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b">
    <w:name w:val="Заголовок маленький"/>
    <w:basedOn w:val="a0"/>
    <w:rsid w:val="00A84F59"/>
    <w:pPr>
      <w:autoSpaceDE w:val="0"/>
      <w:spacing w:after="0" w:line="600" w:lineRule="atLeast"/>
      <w:jc w:val="center"/>
    </w:pPr>
    <w:rPr>
      <w:rFonts w:ascii="Kudrashov" w:hAnsi="Kudrashov" w:cs="Kudrashov"/>
      <w:b/>
      <w:bCs/>
      <w:sz w:val="60"/>
      <w:szCs w:val="60"/>
    </w:rPr>
  </w:style>
  <w:style w:type="paragraph" w:styleId="afc">
    <w:name w:val="Signature"/>
    <w:basedOn w:val="a0"/>
    <w:link w:val="afd"/>
    <w:rsid w:val="00A84F59"/>
    <w:pPr>
      <w:autoSpaceDE w:val="0"/>
      <w:spacing w:after="0" w:line="180" w:lineRule="atLeast"/>
      <w:jc w:val="right"/>
    </w:pPr>
    <w:rPr>
      <w:rFonts w:ascii="Kudrashov" w:hAnsi="Kudrashov" w:cs="Kudrashov"/>
      <w:b/>
      <w:bCs/>
      <w:caps/>
      <w:sz w:val="17"/>
      <w:szCs w:val="17"/>
    </w:rPr>
  </w:style>
  <w:style w:type="character" w:customStyle="1" w:styleId="afd">
    <w:name w:val="Подпись Знак"/>
    <w:basedOn w:val="a1"/>
    <w:link w:val="afc"/>
    <w:rsid w:val="00A84F59"/>
    <w:rPr>
      <w:rFonts w:ascii="Kudrashov" w:eastAsia="Times New Roman" w:hAnsi="Kudrashov" w:cs="Kudrashov"/>
      <w:b/>
      <w:bCs/>
      <w:caps/>
      <w:sz w:val="17"/>
      <w:szCs w:val="17"/>
      <w:lang w:eastAsia="ar-SA"/>
    </w:rPr>
  </w:style>
  <w:style w:type="paragraph" w:styleId="af">
    <w:name w:val="Subtitle"/>
    <w:basedOn w:val="ae"/>
    <w:next w:val="a0"/>
    <w:link w:val="afe"/>
    <w:qFormat/>
    <w:rsid w:val="00A84F59"/>
    <w:pPr>
      <w:keepNext/>
      <w:suppressAutoHyphens/>
      <w:spacing w:before="240" w:after="120"/>
      <w:contextualSpacing w:val="0"/>
      <w:jc w:val="center"/>
    </w:pPr>
    <w:rPr>
      <w:rFonts w:ascii="Arial" w:eastAsia="Arial Unicode MS" w:hAnsi="Arial" w:cs="Mangal"/>
      <w:i/>
      <w:iCs/>
      <w:spacing w:val="0"/>
      <w:kern w:val="0"/>
      <w:sz w:val="28"/>
      <w:szCs w:val="28"/>
      <w:lang w:val="en-US" w:eastAsia="ar-SA"/>
    </w:rPr>
  </w:style>
  <w:style w:type="character" w:customStyle="1" w:styleId="afe">
    <w:name w:val="Подзаголовок Знак"/>
    <w:basedOn w:val="a1"/>
    <w:link w:val="af"/>
    <w:rsid w:val="00A84F59"/>
    <w:rPr>
      <w:rFonts w:ascii="Arial" w:eastAsia="Arial Unicode MS" w:hAnsi="Arial" w:cs="Mangal"/>
      <w:i/>
      <w:iCs/>
      <w:sz w:val="28"/>
      <w:szCs w:val="28"/>
      <w:lang w:val="en-US" w:eastAsia="ar-SA"/>
    </w:rPr>
  </w:style>
  <w:style w:type="paragraph" w:customStyle="1" w:styleId="212">
    <w:name w:val="Основной текст с отступом 21"/>
    <w:basedOn w:val="a"/>
    <w:rsid w:val="00A84F59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a">
    <w:name w:val="Знак1"/>
    <w:basedOn w:val="a"/>
    <w:rsid w:val="00A84F59"/>
    <w:pPr>
      <w:suppressAutoHyphens/>
      <w:spacing w:line="240" w:lineRule="exact"/>
    </w:pPr>
    <w:rPr>
      <w:rFonts w:ascii="Verdana" w:eastAsia="Times New Roman" w:hAnsi="Verdana" w:cs="Times New Roman"/>
      <w:sz w:val="20"/>
      <w:szCs w:val="20"/>
      <w:lang w:val="en-US" w:eastAsia="ar-SA"/>
    </w:rPr>
  </w:style>
  <w:style w:type="paragraph" w:customStyle="1" w:styleId="h1">
    <w:name w:val="h1"/>
    <w:basedOn w:val="a"/>
    <w:rsid w:val="00A84F59"/>
    <w:pPr>
      <w:suppressAutoHyphens/>
      <w:spacing w:before="1" w:after="0" w:line="240" w:lineRule="auto"/>
    </w:pPr>
    <w:rPr>
      <w:rFonts w:ascii="Arial" w:eastAsia="Times New Roman" w:hAnsi="Arial" w:cs="Arial"/>
      <w:b/>
      <w:bCs/>
      <w:smallCaps/>
      <w:color w:val="990033"/>
      <w:sz w:val="21"/>
      <w:szCs w:val="21"/>
      <w:lang w:eastAsia="ar-SA"/>
    </w:rPr>
  </w:style>
  <w:style w:type="paragraph" w:customStyle="1" w:styleId="base">
    <w:name w:val="base"/>
    <w:basedOn w:val="a"/>
    <w:rsid w:val="00A84F59"/>
    <w:pPr>
      <w:suppressAutoHyphens/>
      <w:spacing w:after="75" w:line="240" w:lineRule="auto"/>
      <w:ind w:firstLine="300"/>
      <w:jc w:val="both"/>
    </w:pPr>
    <w:rPr>
      <w:rFonts w:ascii="Arial" w:eastAsia="Times New Roman" w:hAnsi="Arial" w:cs="Arial"/>
      <w:color w:val="000000"/>
      <w:sz w:val="18"/>
      <w:szCs w:val="18"/>
      <w:lang w:eastAsia="ar-SA"/>
    </w:rPr>
  </w:style>
  <w:style w:type="paragraph" w:customStyle="1" w:styleId="textorange">
    <w:name w:val="textorange"/>
    <w:basedOn w:val="a"/>
    <w:rsid w:val="00A84F59"/>
    <w:pPr>
      <w:suppressAutoHyphens/>
      <w:spacing w:before="30" w:after="30" w:line="240" w:lineRule="auto"/>
      <w:ind w:left="75" w:right="75"/>
    </w:pPr>
    <w:rPr>
      <w:rFonts w:ascii="Times New Roman" w:eastAsia="Times New Roman" w:hAnsi="Times New Roman" w:cs="Times New Roman"/>
      <w:b/>
      <w:bCs/>
      <w:color w:val="CC6600"/>
      <w:sz w:val="20"/>
      <w:szCs w:val="20"/>
      <w:lang w:eastAsia="ar-SA"/>
    </w:rPr>
  </w:style>
  <w:style w:type="paragraph" w:customStyle="1" w:styleId="p2">
    <w:name w:val="p2"/>
    <w:basedOn w:val="a"/>
    <w:rsid w:val="00A84F59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3">
    <w:name w:val="p3"/>
    <w:basedOn w:val="a"/>
    <w:rsid w:val="00A84F59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rsid w:val="00A84F59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CharChar1CharCharCharCharCharCharCharCharCharCharCharCharChar">
    <w:name w:val="Char Char1 Char Char Char Char Char Char Char Char Char Char Char Char Char"/>
    <w:basedOn w:val="a"/>
    <w:rsid w:val="00A84F59"/>
    <w:pPr>
      <w:suppressAutoHyphens/>
      <w:spacing w:line="240" w:lineRule="exact"/>
    </w:pPr>
    <w:rPr>
      <w:rFonts w:ascii="Verdana" w:eastAsia="Times New Roman" w:hAnsi="Verdana" w:cs="Times New Roman"/>
      <w:sz w:val="20"/>
      <w:szCs w:val="20"/>
      <w:lang w:val="en-US" w:eastAsia="ar-SA"/>
    </w:rPr>
  </w:style>
  <w:style w:type="paragraph" w:customStyle="1" w:styleId="h2">
    <w:name w:val="h2"/>
    <w:basedOn w:val="a"/>
    <w:rsid w:val="00A84F59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h5">
    <w:name w:val="h5"/>
    <w:basedOn w:val="a"/>
    <w:rsid w:val="00A84F59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newscontent">
    <w:name w:val="news_content"/>
    <w:basedOn w:val="a"/>
    <w:rsid w:val="00A84F59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item">
    <w:name w:val="item"/>
    <w:basedOn w:val="a"/>
    <w:rsid w:val="00A84F59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r">
    <w:name w:val="r"/>
    <w:basedOn w:val="a"/>
    <w:rsid w:val="00A84F59"/>
    <w:pPr>
      <w:numPr>
        <w:numId w:val="2"/>
      </w:numPr>
      <w:suppressAutoHyphens/>
      <w:spacing w:before="280" w:after="280" w:line="240" w:lineRule="auto"/>
      <w:ind w:left="0" w:firstLine="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0">
    <w:name w:val="Маркированный список1"/>
    <w:basedOn w:val="a"/>
    <w:rsid w:val="00A84F59"/>
    <w:pPr>
      <w:numPr>
        <w:numId w:val="3"/>
      </w:num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075">
    <w:name w:val="Стиль Заголовок 1 центр + По левому краю Слева:  075 см"/>
    <w:basedOn w:val="a"/>
    <w:rsid w:val="00A84F59"/>
    <w:pPr>
      <w:keepNext/>
      <w:keepLines/>
      <w:suppressAutoHyphens/>
      <w:spacing w:after="240" w:line="240" w:lineRule="auto"/>
      <w:ind w:left="709" w:hanging="284"/>
    </w:pPr>
    <w:rPr>
      <w:rFonts w:ascii="Times New Roman" w:eastAsia="Times New Roman" w:hAnsi="Times New Roman" w:cs="Times New Roman"/>
      <w:b/>
      <w:bCs/>
      <w:caps/>
      <w:sz w:val="28"/>
      <w:szCs w:val="20"/>
      <w:lang w:eastAsia="ar-SA"/>
    </w:rPr>
  </w:style>
  <w:style w:type="paragraph" w:customStyle="1" w:styleId="aru">
    <w:name w:val="aru"/>
    <w:basedOn w:val="a"/>
    <w:rsid w:val="00A84F59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littext">
    <w:name w:val="littext"/>
    <w:basedOn w:val="a"/>
    <w:rsid w:val="00A84F59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b">
    <w:name w:val="Заголовок1"/>
    <w:basedOn w:val="a"/>
    <w:rsid w:val="00A84F59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uthor">
    <w:name w:val="author"/>
    <w:basedOn w:val="a"/>
    <w:rsid w:val="00A84F59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Nonformat">
    <w:name w:val="ConsNonformat"/>
    <w:rsid w:val="00A84F59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4"/>
      <w:szCs w:val="24"/>
      <w:lang w:eastAsia="ar-SA"/>
    </w:rPr>
  </w:style>
  <w:style w:type="paragraph" w:customStyle="1" w:styleId="1c">
    <w:name w:val="Текст примечания1"/>
    <w:basedOn w:val="a"/>
    <w:rsid w:val="00A84F5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nb">
    <w:name w:val="nb"/>
    <w:basedOn w:val="a"/>
    <w:rsid w:val="00A84F59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cdescr">
    <w:name w:val="pc_descr"/>
    <w:basedOn w:val="a"/>
    <w:rsid w:val="00A84F59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subheader">
    <w:name w:val="tsubheader"/>
    <w:basedOn w:val="a"/>
    <w:rsid w:val="00A84F59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notes">
    <w:name w:val="notes"/>
    <w:basedOn w:val="a"/>
    <w:rsid w:val="00A84F59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odytext">
    <w:name w:val="bodytext"/>
    <w:basedOn w:val="a"/>
    <w:rsid w:val="00A84F59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f">
    <w:name w:val="List Paragraph"/>
    <w:basedOn w:val="a"/>
    <w:uiPriority w:val="34"/>
    <w:qFormat/>
    <w:rsid w:val="00A84F59"/>
    <w:pPr>
      <w:suppressAutoHyphens/>
      <w:spacing w:after="200" w:line="276" w:lineRule="auto"/>
      <w:ind w:left="720"/>
    </w:pPr>
    <w:rPr>
      <w:rFonts w:ascii="Calibri" w:eastAsia="Calibri" w:hAnsi="Calibri" w:cs="Times New Roman"/>
      <w:lang w:eastAsia="ar-SA"/>
    </w:rPr>
  </w:style>
  <w:style w:type="paragraph" w:customStyle="1" w:styleId="213">
    <w:name w:val="Красная строка 21"/>
    <w:basedOn w:val="a"/>
    <w:rsid w:val="00A84F59"/>
    <w:pPr>
      <w:suppressAutoHyphens/>
      <w:spacing w:after="120" w:line="240" w:lineRule="auto"/>
      <w:ind w:left="283" w:firstLine="21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itul4">
    <w:name w:val="titul4"/>
    <w:basedOn w:val="a"/>
    <w:rsid w:val="00A84F59"/>
    <w:pPr>
      <w:suppressAutoHyphens/>
      <w:spacing w:before="280" w:after="280" w:line="240" w:lineRule="auto"/>
    </w:pPr>
    <w:rPr>
      <w:rFonts w:ascii="Arial CYR" w:eastAsia="Times New Roman" w:hAnsi="Arial CYR" w:cs="Arial CYR"/>
      <w:b/>
      <w:bCs/>
      <w:color w:val="000000"/>
      <w:sz w:val="26"/>
      <w:szCs w:val="26"/>
      <w:lang w:eastAsia="ar-SA"/>
    </w:rPr>
  </w:style>
  <w:style w:type="paragraph" w:customStyle="1" w:styleId="txtbody">
    <w:name w:val="txtbody"/>
    <w:basedOn w:val="a"/>
    <w:rsid w:val="00A84F59"/>
    <w:pPr>
      <w:suppressAutoHyphens/>
      <w:spacing w:before="90" w:after="90" w:line="240" w:lineRule="auto"/>
      <w:textAlignment w:val="top"/>
    </w:pPr>
    <w:rPr>
      <w:rFonts w:ascii="Arial" w:eastAsia="Times New Roman" w:hAnsi="Arial" w:cs="Arial"/>
      <w:color w:val="000000"/>
      <w:sz w:val="19"/>
      <w:szCs w:val="19"/>
      <w:lang w:eastAsia="ar-SA"/>
    </w:rPr>
  </w:style>
  <w:style w:type="paragraph" w:customStyle="1" w:styleId="t">
    <w:name w:val="t"/>
    <w:basedOn w:val="a"/>
    <w:rsid w:val="00A84F59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hji">
    <w:name w:val="hji"/>
    <w:basedOn w:val="a"/>
    <w:rsid w:val="00A84F59"/>
    <w:pPr>
      <w:suppressAutoHyphens/>
      <w:spacing w:after="60" w:line="240" w:lineRule="auto"/>
      <w:ind w:firstLine="284"/>
      <w:jc w:val="both"/>
    </w:pPr>
    <w:rPr>
      <w:rFonts w:ascii="Arial" w:eastAsia="Times New Roman" w:hAnsi="Arial" w:cs="Arial"/>
      <w:color w:val="333333"/>
      <w:sz w:val="23"/>
      <w:szCs w:val="23"/>
      <w:lang w:eastAsia="ar-SA"/>
    </w:rPr>
  </w:style>
  <w:style w:type="paragraph" w:customStyle="1" w:styleId="artx">
    <w:name w:val="artx"/>
    <w:basedOn w:val="a"/>
    <w:rsid w:val="00A84F59"/>
    <w:pPr>
      <w:suppressAutoHyphens/>
      <w:spacing w:after="0" w:line="240" w:lineRule="auto"/>
    </w:pPr>
    <w:rPr>
      <w:rFonts w:ascii="Arial" w:eastAsia="Times New Roman" w:hAnsi="Arial" w:cs="Arial"/>
      <w:color w:val="000000"/>
      <w:sz w:val="18"/>
      <w:szCs w:val="18"/>
      <w:lang w:eastAsia="ar-SA"/>
    </w:rPr>
  </w:style>
  <w:style w:type="paragraph" w:customStyle="1" w:styleId="style107">
    <w:name w:val="style107"/>
    <w:basedOn w:val="a"/>
    <w:rsid w:val="00A84F59"/>
    <w:pPr>
      <w:suppressAutoHyphens/>
      <w:spacing w:before="280" w:after="280" w:line="240" w:lineRule="auto"/>
    </w:pPr>
    <w:rPr>
      <w:rFonts w:ascii="Arial" w:eastAsia="Times New Roman" w:hAnsi="Arial" w:cs="Arial"/>
      <w:b/>
      <w:bCs/>
      <w:color w:val="FF6600"/>
      <w:sz w:val="24"/>
      <w:szCs w:val="24"/>
      <w:lang w:eastAsia="ar-SA"/>
    </w:rPr>
  </w:style>
  <w:style w:type="paragraph" w:customStyle="1" w:styleId="style167">
    <w:name w:val="style167"/>
    <w:basedOn w:val="a"/>
    <w:rsid w:val="00A84F59"/>
    <w:pPr>
      <w:suppressAutoHyphens/>
      <w:spacing w:before="280" w:after="280" w:line="240" w:lineRule="auto"/>
    </w:pPr>
    <w:rPr>
      <w:rFonts w:ascii="Verdana" w:eastAsia="Times New Roman" w:hAnsi="Verdana" w:cs="Times New Roman"/>
      <w:b/>
      <w:bCs/>
      <w:color w:val="000000"/>
      <w:sz w:val="17"/>
      <w:szCs w:val="17"/>
      <w:lang w:eastAsia="ar-SA"/>
    </w:rPr>
  </w:style>
  <w:style w:type="paragraph" w:customStyle="1" w:styleId="style127">
    <w:name w:val="style127"/>
    <w:basedOn w:val="a"/>
    <w:rsid w:val="00A84F59"/>
    <w:pPr>
      <w:suppressAutoHyphens/>
      <w:spacing w:before="280" w:after="280" w:line="240" w:lineRule="auto"/>
    </w:pPr>
    <w:rPr>
      <w:rFonts w:ascii="Verdana" w:eastAsia="Times New Roman" w:hAnsi="Verdana" w:cs="Times New Roman"/>
      <w:color w:val="000000"/>
      <w:sz w:val="17"/>
      <w:szCs w:val="17"/>
      <w:lang w:eastAsia="ar-SA"/>
    </w:rPr>
  </w:style>
  <w:style w:type="paragraph" w:customStyle="1" w:styleId="220">
    <w:name w:val="Основной текст 22"/>
    <w:basedOn w:val="a"/>
    <w:rsid w:val="00A84F59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daynewsarticletitle">
    <w:name w:val="day_news_article_title"/>
    <w:basedOn w:val="a"/>
    <w:rsid w:val="00A84F59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61">
    <w:name w:val="Обычный (веб)6"/>
    <w:basedOn w:val="a"/>
    <w:rsid w:val="00A84F59"/>
    <w:pPr>
      <w:suppressAutoHyphens/>
      <w:spacing w:before="280" w:after="280" w:line="270" w:lineRule="atLeast"/>
      <w:jc w:val="both"/>
    </w:pPr>
    <w:rPr>
      <w:rFonts w:ascii="Arial" w:eastAsia="Times New Roman" w:hAnsi="Arial" w:cs="Arial"/>
      <w:color w:val="000000"/>
      <w:sz w:val="18"/>
      <w:szCs w:val="18"/>
      <w:lang w:eastAsia="ar-SA"/>
    </w:rPr>
  </w:style>
  <w:style w:type="paragraph" w:customStyle="1" w:styleId="120">
    <w:name w:val="Обычный (веб)12"/>
    <w:basedOn w:val="a"/>
    <w:rsid w:val="00A84F59"/>
    <w:pPr>
      <w:suppressAutoHyphens/>
      <w:spacing w:before="240" w:after="240" w:line="360" w:lineRule="atLeast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newsmaintext">
    <w:name w:val="news_main_text"/>
    <w:basedOn w:val="a"/>
    <w:rsid w:val="00A84F59"/>
    <w:pPr>
      <w:suppressAutoHyphens/>
      <w:spacing w:before="280" w:after="280" w:line="240" w:lineRule="auto"/>
    </w:pPr>
    <w:rPr>
      <w:rFonts w:ascii="Tahoma" w:eastAsia="Times New Roman" w:hAnsi="Tahoma" w:cs="Tahoma"/>
      <w:color w:val="072761"/>
      <w:sz w:val="20"/>
      <w:szCs w:val="20"/>
      <w:lang w:val="de-DE" w:eastAsia="ar-SA"/>
    </w:rPr>
  </w:style>
  <w:style w:type="paragraph" w:customStyle="1" w:styleId="TableContents">
    <w:name w:val="Table Contents"/>
    <w:basedOn w:val="a0"/>
    <w:rsid w:val="00A84F59"/>
    <w:pPr>
      <w:widowControl w:val="0"/>
      <w:overflowPunct w:val="0"/>
      <w:autoSpaceDE w:val="0"/>
      <w:spacing w:after="283"/>
      <w:textAlignment w:val="baseline"/>
    </w:pPr>
    <w:rPr>
      <w:rFonts w:ascii="Thorndale" w:hAnsi="Thorndale"/>
      <w:color w:val="000000"/>
      <w:szCs w:val="20"/>
    </w:rPr>
  </w:style>
  <w:style w:type="paragraph" w:customStyle="1" w:styleId="CoverAuthor">
    <w:name w:val="Cover Author"/>
    <w:basedOn w:val="a"/>
    <w:rsid w:val="00A84F59"/>
    <w:pPr>
      <w:suppressAutoHyphens/>
      <w:spacing w:after="0" w:line="240" w:lineRule="auto"/>
    </w:pPr>
    <w:rPr>
      <w:rFonts w:ascii="Times New Roman" w:eastAsia="Times New Roman" w:hAnsi="Times New Roman" w:cs="Times New Roman"/>
      <w:spacing w:val="-5"/>
      <w:sz w:val="28"/>
      <w:szCs w:val="20"/>
      <w:lang w:eastAsia="ar-SA"/>
    </w:rPr>
  </w:style>
  <w:style w:type="paragraph" w:customStyle="1" w:styleId="comment">
    <w:name w:val="comment"/>
    <w:basedOn w:val="a"/>
    <w:rsid w:val="00A84F59"/>
    <w:pPr>
      <w:suppressAutoHyphens/>
      <w:spacing w:before="90" w:after="0" w:line="276" w:lineRule="auto"/>
      <w:ind w:right="180"/>
    </w:pPr>
    <w:rPr>
      <w:rFonts w:ascii="Arial" w:eastAsia="Times New Roman" w:hAnsi="Arial" w:cs="Arial"/>
      <w:color w:val="879AA0"/>
      <w:sz w:val="13"/>
      <w:szCs w:val="13"/>
      <w:lang w:eastAsia="ar-SA"/>
    </w:rPr>
  </w:style>
  <w:style w:type="paragraph" w:customStyle="1" w:styleId="rvps1402">
    <w:name w:val="rvps1402"/>
    <w:basedOn w:val="a"/>
    <w:rsid w:val="00A84F59"/>
    <w:pPr>
      <w:suppressAutoHyphens/>
      <w:spacing w:before="280" w:after="280" w:line="240" w:lineRule="auto"/>
    </w:pPr>
    <w:rPr>
      <w:rFonts w:ascii="Arial" w:eastAsia="Times New Roman" w:hAnsi="Arial" w:cs="Arial"/>
      <w:color w:val="000000"/>
      <w:sz w:val="20"/>
      <w:szCs w:val="20"/>
      <w:lang w:eastAsia="ar-SA"/>
    </w:rPr>
  </w:style>
  <w:style w:type="paragraph" w:customStyle="1" w:styleId="TypeSetA5">
    <w:name w:val="TypeSet_A5"/>
    <w:basedOn w:val="a"/>
    <w:rsid w:val="00A84F59"/>
    <w:pPr>
      <w:tabs>
        <w:tab w:val="left" w:pos="284"/>
      </w:tabs>
      <w:suppressAutoHyphens/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310">
    <w:name w:val="Основной текст с отступом 31"/>
    <w:basedOn w:val="a"/>
    <w:rsid w:val="00A84F59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omni12">
    <w:name w:val="omni12"/>
    <w:basedOn w:val="a"/>
    <w:rsid w:val="00A84F59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rtp">
    <w:name w:val="artp"/>
    <w:basedOn w:val="a"/>
    <w:rsid w:val="00A84F59"/>
    <w:pPr>
      <w:suppressAutoHyphens/>
      <w:spacing w:before="80" w:line="240" w:lineRule="auto"/>
      <w:ind w:firstLine="480"/>
      <w:jc w:val="both"/>
    </w:pPr>
    <w:rPr>
      <w:rFonts w:ascii="Helvetica" w:eastAsia="Times New Roman" w:hAnsi="Helvetica" w:cs="Times New Roman"/>
      <w:color w:val="505050"/>
      <w:sz w:val="20"/>
      <w:szCs w:val="20"/>
      <w:lang w:eastAsia="ar-SA"/>
    </w:rPr>
  </w:style>
  <w:style w:type="paragraph" w:customStyle="1" w:styleId="newsbody2">
    <w:name w:val="newsbody2"/>
    <w:basedOn w:val="a"/>
    <w:rsid w:val="00A84F59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d">
    <w:name w:val="Основной текст1"/>
    <w:rsid w:val="00A84F59"/>
    <w:pPr>
      <w:widowControl w:val="0"/>
      <w:suppressAutoHyphens/>
      <w:overflowPunct w:val="0"/>
      <w:autoSpaceDE w:val="0"/>
      <w:spacing w:after="0" w:line="200" w:lineRule="atLeast"/>
      <w:ind w:firstLine="283"/>
      <w:jc w:val="both"/>
      <w:textAlignment w:val="baseline"/>
    </w:pPr>
    <w:rPr>
      <w:rFonts w:ascii="GaramondCTT" w:eastAsia="Arial" w:hAnsi="GaramondCTT" w:cs="Times New Roman"/>
      <w:color w:val="000000"/>
      <w:sz w:val="18"/>
      <w:szCs w:val="20"/>
      <w:lang w:eastAsia="ar-SA"/>
    </w:rPr>
  </w:style>
  <w:style w:type="paragraph" w:customStyle="1" w:styleId="aff0">
    <w:name w:val="Знак Знак Знак"/>
    <w:basedOn w:val="a"/>
    <w:rsid w:val="00A84F59"/>
    <w:pPr>
      <w:suppressAutoHyphens/>
      <w:autoSpaceDE w:val="0"/>
      <w:spacing w:line="240" w:lineRule="exact"/>
    </w:pPr>
    <w:rPr>
      <w:rFonts w:ascii="Arial" w:eastAsia="Times New Roman" w:hAnsi="Arial" w:cs="Arial"/>
      <w:sz w:val="20"/>
      <w:szCs w:val="20"/>
      <w:lang w:val="en-US" w:eastAsia="ar-SA"/>
    </w:rPr>
  </w:style>
  <w:style w:type="paragraph" w:customStyle="1" w:styleId="1e">
    <w:name w:val="заголовок 1"/>
    <w:basedOn w:val="a"/>
    <w:next w:val="a"/>
    <w:rsid w:val="00A84F59"/>
    <w:pPr>
      <w:keepNext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ar-SA"/>
    </w:rPr>
  </w:style>
  <w:style w:type="paragraph" w:customStyle="1" w:styleId="DefinitionList">
    <w:name w:val="Definition List"/>
    <w:basedOn w:val="a"/>
    <w:next w:val="a"/>
    <w:rsid w:val="00A84F59"/>
    <w:pPr>
      <w:suppressAutoHyphens/>
      <w:autoSpaceDE w:val="0"/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f">
    <w:name w:val="Обычный1"/>
    <w:basedOn w:val="a"/>
    <w:rsid w:val="00A84F59"/>
    <w:pPr>
      <w:suppressAutoHyphens/>
      <w:spacing w:before="280" w:after="280" w:line="240" w:lineRule="auto"/>
      <w:jc w:val="both"/>
    </w:pPr>
    <w:rPr>
      <w:rFonts w:ascii="Verdana" w:eastAsia="Times New Roman" w:hAnsi="Verdana" w:cs="Times New Roman"/>
      <w:sz w:val="20"/>
      <w:szCs w:val="20"/>
      <w:lang w:eastAsia="ar-SA"/>
    </w:rPr>
  </w:style>
  <w:style w:type="paragraph" w:customStyle="1" w:styleId="omni11">
    <w:name w:val="omni11"/>
    <w:basedOn w:val="a"/>
    <w:rsid w:val="00A84F59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1">
    <w:name w:val="Знак Знак Знак Знак"/>
    <w:basedOn w:val="a"/>
    <w:rsid w:val="00A84F59"/>
    <w:pPr>
      <w:suppressAutoHyphens/>
      <w:spacing w:line="240" w:lineRule="exact"/>
    </w:pPr>
    <w:rPr>
      <w:rFonts w:ascii="Verdana" w:eastAsia="Times New Roman" w:hAnsi="Verdana" w:cs="Times New Roman"/>
      <w:sz w:val="20"/>
      <w:szCs w:val="20"/>
      <w:lang w:val="en-US" w:eastAsia="ar-SA"/>
    </w:rPr>
  </w:style>
  <w:style w:type="paragraph" w:customStyle="1" w:styleId="style1">
    <w:name w:val="style1"/>
    <w:basedOn w:val="a"/>
    <w:rsid w:val="00A84F59"/>
    <w:pPr>
      <w:suppressAutoHyphens/>
      <w:spacing w:before="280" w:after="280" w:line="288" w:lineRule="auto"/>
    </w:pPr>
    <w:rPr>
      <w:rFonts w:ascii="Tahoma" w:eastAsia="Times New Roman" w:hAnsi="Tahoma" w:cs="Tahoma"/>
      <w:color w:val="525252"/>
      <w:sz w:val="17"/>
      <w:szCs w:val="17"/>
      <w:lang w:eastAsia="ar-SA"/>
    </w:rPr>
  </w:style>
  <w:style w:type="paragraph" w:customStyle="1" w:styleId="published3">
    <w:name w:val="published3"/>
    <w:basedOn w:val="a"/>
    <w:rsid w:val="00A84F59"/>
    <w:pPr>
      <w:suppressAutoHyphens/>
      <w:spacing w:before="150" w:after="0" w:line="24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2">
    <w:name w:val="a"/>
    <w:basedOn w:val="a"/>
    <w:rsid w:val="00A84F59"/>
    <w:pPr>
      <w:suppressAutoHyphens/>
      <w:spacing w:before="225" w:after="225" w:line="240" w:lineRule="auto"/>
      <w:ind w:left="225" w:right="225"/>
    </w:pPr>
    <w:rPr>
      <w:rFonts w:ascii="Arial" w:eastAsia="Times New Roman" w:hAnsi="Arial" w:cs="Arial"/>
      <w:color w:val="000000"/>
      <w:sz w:val="15"/>
      <w:szCs w:val="15"/>
      <w:lang w:eastAsia="ar-SA"/>
    </w:rPr>
  </w:style>
  <w:style w:type="paragraph" w:customStyle="1" w:styleId="teaser">
    <w:name w:val="teaser"/>
    <w:basedOn w:val="a"/>
    <w:rsid w:val="00A84F59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rezdescr2">
    <w:name w:val="rez_descr2"/>
    <w:basedOn w:val="a"/>
    <w:rsid w:val="00A84F59"/>
    <w:pPr>
      <w:suppressAutoHyphens/>
      <w:spacing w:before="75" w:after="0" w:line="240" w:lineRule="auto"/>
    </w:pPr>
    <w:rPr>
      <w:rFonts w:ascii="Times New Roman" w:eastAsia="Times New Roman" w:hAnsi="Times New Roman" w:cs="Times New Roman"/>
      <w:color w:val="656971"/>
      <w:sz w:val="24"/>
      <w:szCs w:val="24"/>
      <w:lang w:eastAsia="ar-SA"/>
    </w:rPr>
  </w:style>
  <w:style w:type="paragraph" w:customStyle="1" w:styleId="subhead5">
    <w:name w:val="subhead5"/>
    <w:basedOn w:val="a"/>
    <w:rsid w:val="00A84F59"/>
    <w:pPr>
      <w:suppressAutoHyphens/>
      <w:spacing w:before="120" w:after="120" w:line="240" w:lineRule="auto"/>
    </w:pPr>
    <w:rPr>
      <w:rFonts w:ascii="Times New Roman" w:eastAsia="Times New Roman" w:hAnsi="Times New Roman" w:cs="Times New Roman"/>
      <w:color w:val="666666"/>
      <w:sz w:val="24"/>
      <w:szCs w:val="24"/>
      <w:lang w:eastAsia="ar-SA"/>
    </w:rPr>
  </w:style>
  <w:style w:type="paragraph" w:customStyle="1" w:styleId="mark">
    <w:name w:val="mark"/>
    <w:basedOn w:val="a"/>
    <w:rsid w:val="00A84F59"/>
    <w:pPr>
      <w:suppressAutoHyphens/>
      <w:spacing w:before="150" w:after="280" w:line="240" w:lineRule="auto"/>
      <w:ind w:firstLine="150"/>
      <w:jc w:val="both"/>
    </w:pPr>
    <w:rPr>
      <w:rFonts w:ascii="Times New Roman" w:eastAsia="Times New Roman" w:hAnsi="Times New Roman" w:cs="Times New Roman"/>
      <w:b/>
      <w:bCs/>
      <w:color w:val="B60101"/>
      <w:sz w:val="21"/>
      <w:szCs w:val="21"/>
      <w:lang w:eastAsia="ar-SA"/>
    </w:rPr>
  </w:style>
  <w:style w:type="paragraph" w:customStyle="1" w:styleId="anons31">
    <w:name w:val="anons31"/>
    <w:basedOn w:val="a"/>
    <w:rsid w:val="00A84F59"/>
    <w:pPr>
      <w:suppressAutoHyphens/>
      <w:spacing w:after="180" w:line="312" w:lineRule="atLeast"/>
    </w:pPr>
    <w:rPr>
      <w:rFonts w:ascii="Verdana" w:eastAsia="Times New Roman" w:hAnsi="Verdana" w:cs="Times New Roman"/>
      <w:color w:val="8E9397"/>
      <w:sz w:val="26"/>
      <w:szCs w:val="26"/>
      <w:lang w:eastAsia="ar-SA"/>
    </w:rPr>
  </w:style>
  <w:style w:type="paragraph" w:customStyle="1" w:styleId="aff3">
    <w:name w:val="Содержимое таблицы"/>
    <w:basedOn w:val="a"/>
    <w:rsid w:val="00A84F59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customStyle="1" w:styleId="aff4">
    <w:name w:val="Заголовок таблицы"/>
    <w:basedOn w:val="aff3"/>
    <w:rsid w:val="00A84F59"/>
    <w:pPr>
      <w:jc w:val="center"/>
    </w:pPr>
    <w:rPr>
      <w:b/>
      <w:bCs/>
    </w:rPr>
  </w:style>
  <w:style w:type="table" w:styleId="aff5">
    <w:name w:val="Table Grid"/>
    <w:basedOn w:val="a2"/>
    <w:uiPriority w:val="99"/>
    <w:rsid w:val="00A84F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23">
    <w:name w:val="Body Text 2"/>
    <w:basedOn w:val="a"/>
    <w:link w:val="24"/>
    <w:uiPriority w:val="99"/>
    <w:semiHidden/>
    <w:unhideWhenUsed/>
    <w:rsid w:val="00A84F59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customStyle="1" w:styleId="24">
    <w:name w:val="Основной текст 2 Знак"/>
    <w:basedOn w:val="a1"/>
    <w:link w:val="23"/>
    <w:uiPriority w:val="99"/>
    <w:semiHidden/>
    <w:rsid w:val="00A84F59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aff6">
    <w:name w:val="Balloon Text"/>
    <w:basedOn w:val="a"/>
    <w:link w:val="aff7"/>
    <w:uiPriority w:val="99"/>
    <w:semiHidden/>
    <w:unhideWhenUsed/>
    <w:rsid w:val="00A84F59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val="en-US" w:eastAsia="ar-SA"/>
    </w:rPr>
  </w:style>
  <w:style w:type="character" w:customStyle="1" w:styleId="aff7">
    <w:name w:val="Текст выноски Знак"/>
    <w:basedOn w:val="a1"/>
    <w:link w:val="aff6"/>
    <w:uiPriority w:val="99"/>
    <w:semiHidden/>
    <w:rsid w:val="00A84F59"/>
    <w:rPr>
      <w:rFonts w:ascii="Tahoma" w:eastAsia="Times New Roman" w:hAnsi="Tahoma" w:cs="Tahoma"/>
      <w:sz w:val="16"/>
      <w:szCs w:val="16"/>
      <w:lang w:val="en-US" w:eastAsia="ar-SA"/>
    </w:rPr>
  </w:style>
  <w:style w:type="character" w:customStyle="1" w:styleId="wordtitle">
    <w:name w:val="word_title"/>
    <w:basedOn w:val="a1"/>
    <w:rsid w:val="00A84F59"/>
  </w:style>
  <w:style w:type="character" w:customStyle="1" w:styleId="worddesc">
    <w:name w:val="word_desc"/>
    <w:basedOn w:val="a1"/>
    <w:rsid w:val="00A84F59"/>
  </w:style>
  <w:style w:type="character" w:customStyle="1" w:styleId="apple-converted-space">
    <w:name w:val="apple-converted-space"/>
    <w:basedOn w:val="a1"/>
    <w:rsid w:val="00A84F59"/>
  </w:style>
  <w:style w:type="character" w:customStyle="1" w:styleId="wordsamphdr">
    <w:name w:val="word_samphdr"/>
    <w:basedOn w:val="a1"/>
    <w:rsid w:val="00A84F59"/>
  </w:style>
  <w:style w:type="character" w:customStyle="1" w:styleId="wordsample">
    <w:name w:val="word_sample"/>
    <w:basedOn w:val="a1"/>
    <w:rsid w:val="00A84F59"/>
  </w:style>
  <w:style w:type="paragraph" w:customStyle="1" w:styleId="WW-">
    <w:name w:val="WW-Базовый"/>
    <w:rsid w:val="00A84F59"/>
    <w:pPr>
      <w:tabs>
        <w:tab w:val="left" w:pos="709"/>
      </w:tabs>
      <w:suppressAutoHyphens/>
      <w:spacing w:after="200" w:line="276" w:lineRule="atLeast"/>
    </w:pPr>
    <w:rPr>
      <w:rFonts w:ascii="Calibri" w:eastAsia="Times New Roman" w:hAnsi="Calibri" w:cs="Calibri"/>
      <w:lang w:eastAsia="ar-SA"/>
    </w:rPr>
  </w:style>
  <w:style w:type="paragraph" w:customStyle="1" w:styleId="1f0">
    <w:name w:val="Красная строка1"/>
    <w:basedOn w:val="a0"/>
    <w:rsid w:val="00A84F59"/>
    <w:pPr>
      <w:ind w:firstLine="210"/>
    </w:pPr>
    <w:rPr>
      <w:rFonts w:cs="Calibri"/>
    </w:rPr>
  </w:style>
  <w:style w:type="character" w:customStyle="1" w:styleId="noprint">
    <w:name w:val="noprint"/>
    <w:basedOn w:val="a1"/>
    <w:rsid w:val="00A84F59"/>
  </w:style>
  <w:style w:type="paragraph" w:customStyle="1" w:styleId="tekstob">
    <w:name w:val="tekstob"/>
    <w:basedOn w:val="a"/>
    <w:rsid w:val="00A84F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84F5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A84F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8">
    <w:name w:val="No Spacing"/>
    <w:uiPriority w:val="1"/>
    <w:qFormat/>
    <w:rsid w:val="00A84F5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odytext2">
    <w:name w:val="Body text (2)_"/>
    <w:rsid w:val="00A84F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Heading12">
    <w:name w:val="Heading #1 (2)_"/>
    <w:link w:val="Heading120"/>
    <w:rsid w:val="00A84F59"/>
    <w:rPr>
      <w:b/>
      <w:bCs/>
      <w:sz w:val="28"/>
      <w:szCs w:val="28"/>
      <w:shd w:val="clear" w:color="auto" w:fill="FFFFFF"/>
    </w:rPr>
  </w:style>
  <w:style w:type="character" w:customStyle="1" w:styleId="Bodytext4">
    <w:name w:val="Body text (4)_"/>
    <w:link w:val="Bodytext40"/>
    <w:rsid w:val="00A84F59"/>
    <w:rPr>
      <w:b/>
      <w:bCs/>
      <w:sz w:val="28"/>
      <w:szCs w:val="28"/>
      <w:shd w:val="clear" w:color="auto" w:fill="FFFFFF"/>
    </w:rPr>
  </w:style>
  <w:style w:type="character" w:customStyle="1" w:styleId="Bodytext214ptBold">
    <w:name w:val="Body text (2) + 14 pt;Bold"/>
    <w:rsid w:val="00A84F5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dytext20">
    <w:name w:val="Body text (2)"/>
    <w:rsid w:val="00A84F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paragraph" w:customStyle="1" w:styleId="Heading120">
    <w:name w:val="Heading #1 (2)"/>
    <w:basedOn w:val="a"/>
    <w:link w:val="Heading12"/>
    <w:rsid w:val="00A84F59"/>
    <w:pPr>
      <w:widowControl w:val="0"/>
      <w:shd w:val="clear" w:color="auto" w:fill="FFFFFF"/>
      <w:spacing w:before="480" w:after="0" w:line="320" w:lineRule="exact"/>
      <w:jc w:val="center"/>
      <w:outlineLvl w:val="0"/>
    </w:pPr>
    <w:rPr>
      <w:b/>
      <w:bCs/>
      <w:sz w:val="28"/>
      <w:szCs w:val="28"/>
    </w:rPr>
  </w:style>
  <w:style w:type="paragraph" w:customStyle="1" w:styleId="Bodytext40">
    <w:name w:val="Body text (4)"/>
    <w:basedOn w:val="a"/>
    <w:link w:val="Bodytext4"/>
    <w:rsid w:val="00A84F59"/>
    <w:pPr>
      <w:widowControl w:val="0"/>
      <w:shd w:val="clear" w:color="auto" w:fill="FFFFFF"/>
      <w:spacing w:after="0" w:line="320" w:lineRule="exact"/>
      <w:jc w:val="center"/>
    </w:pPr>
    <w:rPr>
      <w:b/>
      <w:bCs/>
      <w:sz w:val="28"/>
      <w:szCs w:val="28"/>
    </w:rPr>
  </w:style>
  <w:style w:type="character" w:customStyle="1" w:styleId="Bodytext2Bold">
    <w:name w:val="Body text (2) + Bold"/>
    <w:rsid w:val="00A84F5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Bodytext2Exact">
    <w:name w:val="Body text (2) Exact"/>
    <w:rsid w:val="00A84F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PicturecaptionExact">
    <w:name w:val="Picture caption Exact"/>
    <w:link w:val="Picturecaption"/>
    <w:rsid w:val="00A84F59"/>
    <w:rPr>
      <w:sz w:val="26"/>
      <w:szCs w:val="26"/>
      <w:shd w:val="clear" w:color="auto" w:fill="FFFFFF"/>
    </w:rPr>
  </w:style>
  <w:style w:type="paragraph" w:customStyle="1" w:styleId="Picturecaption">
    <w:name w:val="Picture caption"/>
    <w:basedOn w:val="a"/>
    <w:link w:val="PicturecaptionExact"/>
    <w:rsid w:val="00A84F59"/>
    <w:pPr>
      <w:widowControl w:val="0"/>
      <w:shd w:val="clear" w:color="auto" w:fill="FFFFFF"/>
      <w:spacing w:after="0" w:line="0" w:lineRule="atLeast"/>
    </w:pPr>
    <w:rPr>
      <w:sz w:val="26"/>
      <w:szCs w:val="26"/>
    </w:rPr>
  </w:style>
  <w:style w:type="paragraph" w:customStyle="1" w:styleId="Default">
    <w:name w:val="Default"/>
    <w:rsid w:val="00A84F5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label">
    <w:name w:val="label"/>
    <w:rsid w:val="00A84F59"/>
  </w:style>
  <w:style w:type="character" w:customStyle="1" w:styleId="af0">
    <w:name w:val="Заголовок Знак"/>
    <w:basedOn w:val="a1"/>
    <w:link w:val="ae"/>
    <w:uiPriority w:val="10"/>
    <w:rsid w:val="00A84F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aff9">
    <w:basedOn w:val="a"/>
    <w:next w:val="af3"/>
    <w:rsid w:val="00D04989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customStyle="1" w:styleId="extended-textfull">
    <w:name w:val="extended-text__full"/>
    <w:rsid w:val="00D04989"/>
  </w:style>
  <w:style w:type="numbering" w:customStyle="1" w:styleId="25">
    <w:name w:val="Нет списка2"/>
    <w:next w:val="a3"/>
    <w:uiPriority w:val="99"/>
    <w:semiHidden/>
    <w:unhideWhenUsed/>
    <w:rsid w:val="001E0E77"/>
  </w:style>
  <w:style w:type="table" w:customStyle="1" w:styleId="1f1">
    <w:name w:val="Сетка таблицы1"/>
    <w:basedOn w:val="a2"/>
    <w:next w:val="aff5"/>
    <w:uiPriority w:val="39"/>
    <w:rsid w:val="001E0E7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fa">
    <w:name w:val="Unresolved Mention"/>
    <w:basedOn w:val="a1"/>
    <w:uiPriority w:val="99"/>
    <w:semiHidden/>
    <w:unhideWhenUsed/>
    <w:rsid w:val="001D33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9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mailto:vdposoz@mai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s://vk.com/vdporaisa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dpo-crimea.ru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vk.com/vdporais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dpo-crimea.ru/" TargetMode="Externa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818</TotalTime>
  <Pages>12</Pages>
  <Words>3586</Words>
  <Characters>20445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Игоревна Кузнецова</dc:creator>
  <cp:keywords/>
  <dc:description/>
  <cp:lastModifiedBy>user</cp:lastModifiedBy>
  <cp:revision>50</cp:revision>
  <cp:lastPrinted>2024-12-23T07:42:00Z</cp:lastPrinted>
  <dcterms:created xsi:type="dcterms:W3CDTF">2022-12-13T09:09:00Z</dcterms:created>
  <dcterms:modified xsi:type="dcterms:W3CDTF">2026-01-27T14:02:00Z</dcterms:modified>
</cp:coreProperties>
</file>